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F79AD" w14:textId="49582624" w:rsidR="00A90E85" w:rsidRDefault="005305F7">
      <w:pPr>
        <w:spacing w:before="10" w:line="100" w:lineRule="exact"/>
        <w:rPr>
          <w:sz w:val="10"/>
          <w:szCs w:val="10"/>
        </w:rPr>
      </w:pPr>
      <w:r>
        <w:pict w14:anchorId="01348537">
          <v:group id="_x0000_s1300" style="position:absolute;margin-left:26.9pt;margin-top:675.25pt;width:7.1pt;height:20.05pt;z-index:-251714560;mso-position-horizontal-relative:page;mso-position-vertical-relative:page" coordorigin="538,13505" coordsize="142,401">
            <v:shape id="_x0000_s1301" style="position:absolute;left:538;top:13505;width:142;height:401" coordorigin="538,13505" coordsize="142,401" path="m538,13505r,401l679,13705,538,13505xe" fillcolor="#9fb8cd" stroked="f">
              <v:path arrowok="t"/>
            </v:shape>
            <w10:wrap anchorx="page" anchory="page"/>
          </v:group>
        </w:pict>
      </w:r>
      <w:r>
        <w:pict w14:anchorId="56E734AB">
          <v:group id="_x0000_s1298" style="position:absolute;margin-left:27pt;margin-top:666.95pt;width:486pt;height:0;z-index:-251715584;mso-position-horizontal-relative:page;mso-position-vertical-relative:page" coordorigin="540,13339" coordsize="9720,0">
            <v:shape id="_x0000_s1299" style="position:absolute;left:540;top:13339;width:9720;height:0" coordorigin="540,13339" coordsize="9720,0" path="m540,13339r9720,e" filled="f" strokecolor="#9fb8cd" strokeweight=".72pt">
              <v:stroke dashstyle="dash"/>
              <v:path arrowok="t"/>
            </v:shape>
            <w10:wrap anchorx="page" anchory="page"/>
          </v:group>
        </w:pict>
      </w:r>
    </w:p>
    <w:p w14:paraId="1D2BA476" w14:textId="77777777" w:rsidR="00371BEB" w:rsidRPr="00EC029C" w:rsidRDefault="00371BEB" w:rsidP="00EC029C">
      <w:pPr>
        <w:ind w:left="1582"/>
      </w:pPr>
    </w:p>
    <w:p w14:paraId="2E5108B4" w14:textId="77777777" w:rsidR="00371BEB" w:rsidRDefault="00371BEB">
      <w:pPr>
        <w:spacing w:before="4" w:line="260" w:lineRule="exact"/>
        <w:rPr>
          <w:sz w:val="26"/>
          <w:szCs w:val="26"/>
        </w:rPr>
      </w:pPr>
    </w:p>
    <w:p w14:paraId="75C79FF4" w14:textId="77777777" w:rsidR="00371BEB" w:rsidRDefault="00371BEB">
      <w:pPr>
        <w:spacing w:before="4" w:line="260" w:lineRule="exact"/>
        <w:rPr>
          <w:sz w:val="26"/>
          <w:szCs w:val="26"/>
        </w:rPr>
      </w:pPr>
    </w:p>
    <w:p w14:paraId="0650472F" w14:textId="77777777" w:rsidR="00371BEB" w:rsidRDefault="00371BEB">
      <w:pPr>
        <w:spacing w:before="4" w:line="260" w:lineRule="exact"/>
        <w:rPr>
          <w:sz w:val="26"/>
          <w:szCs w:val="26"/>
        </w:rPr>
      </w:pPr>
    </w:p>
    <w:p w14:paraId="50C78D25" w14:textId="77777777" w:rsidR="00A90E85" w:rsidRDefault="009C3153">
      <w:pPr>
        <w:spacing w:line="780" w:lineRule="exact"/>
        <w:ind w:left="296" w:right="558"/>
        <w:jc w:val="center"/>
        <w:rPr>
          <w:sz w:val="72"/>
          <w:szCs w:val="72"/>
        </w:rPr>
      </w:pPr>
      <w:r>
        <w:rPr>
          <w:spacing w:val="-42"/>
          <w:sz w:val="72"/>
          <w:szCs w:val="72"/>
        </w:rPr>
        <w:t>K</w:t>
      </w:r>
      <w:r>
        <w:rPr>
          <w:spacing w:val="-12"/>
          <w:sz w:val="72"/>
          <w:szCs w:val="72"/>
        </w:rPr>
        <w:t>e</w:t>
      </w:r>
      <w:r>
        <w:rPr>
          <w:sz w:val="72"/>
          <w:szCs w:val="72"/>
        </w:rPr>
        <w:t>y</w:t>
      </w:r>
      <w:r>
        <w:rPr>
          <w:spacing w:val="-53"/>
          <w:sz w:val="72"/>
          <w:szCs w:val="72"/>
        </w:rPr>
        <w:t xml:space="preserve"> </w:t>
      </w:r>
      <w:r>
        <w:rPr>
          <w:sz w:val="72"/>
          <w:szCs w:val="72"/>
        </w:rPr>
        <w:t>Instant</w:t>
      </w:r>
      <w:r>
        <w:rPr>
          <w:spacing w:val="20"/>
          <w:sz w:val="72"/>
          <w:szCs w:val="72"/>
        </w:rPr>
        <w:t xml:space="preserve"> </w:t>
      </w:r>
      <w:r>
        <w:rPr>
          <w:w w:val="97"/>
          <w:sz w:val="72"/>
          <w:szCs w:val="72"/>
        </w:rPr>
        <w:t>Recall</w:t>
      </w:r>
      <w:r>
        <w:rPr>
          <w:spacing w:val="-48"/>
          <w:w w:val="97"/>
          <w:sz w:val="72"/>
          <w:szCs w:val="72"/>
        </w:rPr>
        <w:t xml:space="preserve"> </w:t>
      </w:r>
      <w:r>
        <w:rPr>
          <w:w w:val="97"/>
          <w:sz w:val="72"/>
          <w:szCs w:val="72"/>
        </w:rPr>
        <w:t>Facts</w:t>
      </w:r>
    </w:p>
    <w:p w14:paraId="127EB1B1" w14:textId="77777777" w:rsidR="00A90E85" w:rsidRDefault="009C3153">
      <w:pPr>
        <w:spacing w:before="36"/>
        <w:ind w:left="2865" w:right="3125"/>
        <w:jc w:val="center"/>
        <w:rPr>
          <w:sz w:val="72"/>
          <w:szCs w:val="72"/>
        </w:rPr>
      </w:pPr>
      <w:r>
        <w:rPr>
          <w:w w:val="88"/>
          <w:sz w:val="72"/>
          <w:szCs w:val="72"/>
        </w:rPr>
        <w:t>KIRFs</w:t>
      </w:r>
    </w:p>
    <w:p w14:paraId="21738056" w14:textId="77777777" w:rsidR="00A90E85" w:rsidRDefault="009C3153">
      <w:pPr>
        <w:spacing w:before="26" w:line="250" w:lineRule="auto"/>
        <w:ind w:left="77" w:right="340" w:firstLine="35"/>
        <w:jc w:val="center"/>
        <w:rPr>
          <w:sz w:val="36"/>
          <w:szCs w:val="36"/>
        </w:rPr>
      </w:pPr>
      <w:r>
        <w:rPr>
          <w:spacing w:val="-52"/>
          <w:sz w:val="36"/>
          <w:szCs w:val="36"/>
        </w:rPr>
        <w:t>T</w:t>
      </w:r>
      <w:r>
        <w:rPr>
          <w:sz w:val="36"/>
          <w:szCs w:val="36"/>
        </w:rPr>
        <w:t>o</w:t>
      </w:r>
      <w:r>
        <w:rPr>
          <w:spacing w:val="22"/>
          <w:sz w:val="36"/>
          <w:szCs w:val="36"/>
        </w:rPr>
        <w:t xml:space="preserve"> </w:t>
      </w:r>
      <w:r>
        <w:rPr>
          <w:sz w:val="36"/>
          <w:szCs w:val="36"/>
        </w:rPr>
        <w:t>help</w:t>
      </w:r>
      <w:r>
        <w:rPr>
          <w:spacing w:val="-1"/>
          <w:sz w:val="36"/>
          <w:szCs w:val="36"/>
        </w:rPr>
        <w:t xml:space="preserve"> d</w:t>
      </w:r>
      <w:r>
        <w:rPr>
          <w:spacing w:val="-4"/>
          <w:sz w:val="36"/>
          <w:szCs w:val="36"/>
        </w:rPr>
        <w:t>e</w:t>
      </w:r>
      <w:r>
        <w:rPr>
          <w:spacing w:val="-6"/>
          <w:sz w:val="36"/>
          <w:szCs w:val="36"/>
        </w:rPr>
        <w:t>v</w:t>
      </w:r>
      <w:r>
        <w:rPr>
          <w:sz w:val="36"/>
          <w:szCs w:val="36"/>
        </w:rPr>
        <w:t>el</w:t>
      </w:r>
      <w:r>
        <w:rPr>
          <w:spacing w:val="1"/>
          <w:sz w:val="36"/>
          <w:szCs w:val="36"/>
        </w:rPr>
        <w:t>o</w:t>
      </w:r>
      <w:r>
        <w:rPr>
          <w:sz w:val="36"/>
          <w:szCs w:val="36"/>
        </w:rPr>
        <w:t>p</w:t>
      </w:r>
      <w:r>
        <w:rPr>
          <w:spacing w:val="8"/>
          <w:sz w:val="36"/>
          <w:szCs w:val="36"/>
        </w:rPr>
        <w:t xml:space="preserve"> </w:t>
      </w:r>
      <w:r>
        <w:rPr>
          <w:w w:val="94"/>
          <w:sz w:val="36"/>
          <w:szCs w:val="36"/>
        </w:rPr>
        <w:t>ch</w:t>
      </w:r>
      <w:r>
        <w:rPr>
          <w:spacing w:val="1"/>
          <w:w w:val="94"/>
          <w:sz w:val="36"/>
          <w:szCs w:val="36"/>
        </w:rPr>
        <w:t>i</w:t>
      </w:r>
      <w:r>
        <w:rPr>
          <w:w w:val="101"/>
          <w:sz w:val="36"/>
          <w:szCs w:val="36"/>
        </w:rPr>
        <w:t>ld</w:t>
      </w:r>
      <w:r>
        <w:rPr>
          <w:spacing w:val="-9"/>
          <w:w w:val="101"/>
          <w:sz w:val="36"/>
          <w:szCs w:val="36"/>
        </w:rPr>
        <w:t>r</w:t>
      </w:r>
      <w:r>
        <w:rPr>
          <w:w w:val="103"/>
          <w:sz w:val="36"/>
          <w:szCs w:val="36"/>
        </w:rPr>
        <w:t>en</w:t>
      </w:r>
      <w:r>
        <w:rPr>
          <w:spacing w:val="-28"/>
          <w:w w:val="65"/>
          <w:sz w:val="36"/>
          <w:szCs w:val="36"/>
        </w:rPr>
        <w:t>’</w:t>
      </w:r>
      <w:r>
        <w:rPr>
          <w:w w:val="98"/>
          <w:sz w:val="36"/>
          <w:szCs w:val="36"/>
        </w:rPr>
        <w:t>s</w:t>
      </w:r>
      <w:r>
        <w:rPr>
          <w:spacing w:val="11"/>
          <w:sz w:val="36"/>
          <w:szCs w:val="36"/>
        </w:rPr>
        <w:t xml:space="preserve"> </w:t>
      </w:r>
      <w:r>
        <w:rPr>
          <w:spacing w:val="1"/>
          <w:w w:val="75"/>
          <w:sz w:val="36"/>
          <w:szCs w:val="36"/>
        </w:rPr>
        <w:t>f</w:t>
      </w:r>
      <w:r>
        <w:rPr>
          <w:w w:val="98"/>
          <w:sz w:val="36"/>
          <w:szCs w:val="36"/>
        </w:rPr>
        <w:t>luen</w:t>
      </w:r>
      <w:r>
        <w:rPr>
          <w:spacing w:val="1"/>
          <w:w w:val="98"/>
          <w:sz w:val="36"/>
          <w:szCs w:val="36"/>
        </w:rPr>
        <w:t>c</w:t>
      </w:r>
      <w:r>
        <w:rPr>
          <w:w w:val="87"/>
          <w:sz w:val="36"/>
          <w:szCs w:val="36"/>
        </w:rPr>
        <w:t>y</w:t>
      </w:r>
      <w:r>
        <w:rPr>
          <w:spacing w:val="10"/>
          <w:sz w:val="36"/>
          <w:szCs w:val="36"/>
        </w:rPr>
        <w:t xml:space="preserve"> </w:t>
      </w:r>
      <w:r>
        <w:rPr>
          <w:sz w:val="36"/>
          <w:szCs w:val="36"/>
        </w:rPr>
        <w:t>in</w:t>
      </w:r>
      <w:r>
        <w:rPr>
          <w:spacing w:val="-12"/>
          <w:sz w:val="36"/>
          <w:szCs w:val="36"/>
        </w:rPr>
        <w:t xml:space="preserve"> </w:t>
      </w:r>
      <w:r>
        <w:rPr>
          <w:w w:val="102"/>
          <w:sz w:val="36"/>
          <w:szCs w:val="36"/>
        </w:rPr>
        <w:t>math</w:t>
      </w:r>
      <w:r>
        <w:rPr>
          <w:spacing w:val="1"/>
          <w:w w:val="102"/>
          <w:sz w:val="36"/>
          <w:szCs w:val="36"/>
        </w:rPr>
        <w:t>e</w:t>
      </w:r>
      <w:r>
        <w:rPr>
          <w:w w:val="98"/>
          <w:sz w:val="36"/>
          <w:szCs w:val="36"/>
        </w:rPr>
        <w:t>mat</w:t>
      </w:r>
      <w:r>
        <w:rPr>
          <w:spacing w:val="1"/>
          <w:w w:val="98"/>
          <w:sz w:val="36"/>
          <w:szCs w:val="36"/>
        </w:rPr>
        <w:t>i</w:t>
      </w:r>
      <w:r>
        <w:rPr>
          <w:w w:val="98"/>
          <w:sz w:val="36"/>
          <w:szCs w:val="36"/>
        </w:rPr>
        <w:t>c</w:t>
      </w:r>
      <w:r>
        <w:rPr>
          <w:spacing w:val="1"/>
          <w:w w:val="98"/>
          <w:sz w:val="36"/>
          <w:szCs w:val="36"/>
        </w:rPr>
        <w:t>s</w:t>
      </w:r>
      <w:r>
        <w:rPr>
          <w:w w:val="87"/>
          <w:sz w:val="36"/>
          <w:szCs w:val="36"/>
        </w:rPr>
        <w:t xml:space="preserve">, </w:t>
      </w:r>
      <w:r>
        <w:rPr>
          <w:spacing w:val="-7"/>
          <w:sz w:val="36"/>
          <w:szCs w:val="36"/>
        </w:rPr>
        <w:t>w</w:t>
      </w:r>
      <w:r>
        <w:rPr>
          <w:sz w:val="36"/>
          <w:szCs w:val="36"/>
        </w:rPr>
        <w:t>e</w:t>
      </w:r>
      <w:r>
        <w:rPr>
          <w:spacing w:val="21"/>
          <w:sz w:val="36"/>
          <w:szCs w:val="36"/>
        </w:rPr>
        <w:t xml:space="preserve"> </w:t>
      </w:r>
      <w:r>
        <w:rPr>
          <w:sz w:val="36"/>
          <w:szCs w:val="36"/>
        </w:rPr>
        <w:t>ask</w:t>
      </w:r>
      <w:r>
        <w:rPr>
          <w:spacing w:val="-12"/>
          <w:sz w:val="36"/>
          <w:szCs w:val="36"/>
        </w:rPr>
        <w:t xml:space="preserve"> </w:t>
      </w:r>
      <w:r>
        <w:rPr>
          <w:sz w:val="36"/>
          <w:szCs w:val="36"/>
        </w:rPr>
        <w:t>them</w:t>
      </w:r>
      <w:r>
        <w:rPr>
          <w:spacing w:val="38"/>
          <w:sz w:val="36"/>
          <w:szCs w:val="36"/>
        </w:rPr>
        <w:t xml:space="preserve"> </w:t>
      </w:r>
      <w:r>
        <w:rPr>
          <w:sz w:val="36"/>
          <w:szCs w:val="36"/>
        </w:rPr>
        <w:t>to</w:t>
      </w:r>
      <w:r>
        <w:rPr>
          <w:spacing w:val="45"/>
          <w:sz w:val="36"/>
          <w:szCs w:val="36"/>
        </w:rPr>
        <w:t xml:space="preserve"> </w:t>
      </w:r>
      <w:r>
        <w:rPr>
          <w:sz w:val="36"/>
          <w:szCs w:val="36"/>
        </w:rPr>
        <w:t>learn</w:t>
      </w:r>
      <w:r>
        <w:rPr>
          <w:spacing w:val="17"/>
          <w:sz w:val="36"/>
          <w:szCs w:val="36"/>
        </w:rPr>
        <w:t xml:space="preserve"> </w:t>
      </w:r>
      <w:r>
        <w:rPr>
          <w:spacing w:val="-22"/>
          <w:sz w:val="36"/>
          <w:szCs w:val="36"/>
        </w:rPr>
        <w:t>K</w:t>
      </w:r>
      <w:r>
        <w:rPr>
          <w:spacing w:val="-4"/>
          <w:sz w:val="36"/>
          <w:szCs w:val="36"/>
        </w:rPr>
        <w:t>e</w:t>
      </w:r>
      <w:r>
        <w:rPr>
          <w:sz w:val="36"/>
          <w:szCs w:val="36"/>
        </w:rPr>
        <w:t>y</w:t>
      </w:r>
      <w:r>
        <w:rPr>
          <w:spacing w:val="-27"/>
          <w:sz w:val="36"/>
          <w:szCs w:val="36"/>
        </w:rPr>
        <w:t xml:space="preserve"> </w:t>
      </w:r>
      <w:r>
        <w:rPr>
          <w:sz w:val="36"/>
          <w:szCs w:val="36"/>
        </w:rPr>
        <w:t>Instant</w:t>
      </w:r>
      <w:r>
        <w:rPr>
          <w:spacing w:val="7"/>
          <w:sz w:val="36"/>
          <w:szCs w:val="36"/>
        </w:rPr>
        <w:t xml:space="preserve"> </w:t>
      </w:r>
      <w:r>
        <w:rPr>
          <w:w w:val="93"/>
          <w:sz w:val="36"/>
          <w:szCs w:val="36"/>
        </w:rPr>
        <w:t>R</w:t>
      </w:r>
      <w:r>
        <w:rPr>
          <w:spacing w:val="1"/>
          <w:w w:val="93"/>
          <w:sz w:val="36"/>
          <w:szCs w:val="36"/>
        </w:rPr>
        <w:t>e</w:t>
      </w:r>
      <w:r>
        <w:rPr>
          <w:w w:val="93"/>
          <w:sz w:val="36"/>
          <w:szCs w:val="36"/>
        </w:rPr>
        <w:t>call</w:t>
      </w:r>
      <w:r>
        <w:rPr>
          <w:spacing w:val="16"/>
          <w:w w:val="93"/>
          <w:sz w:val="36"/>
          <w:szCs w:val="36"/>
        </w:rPr>
        <w:t xml:space="preserve"> </w:t>
      </w:r>
      <w:r>
        <w:rPr>
          <w:sz w:val="36"/>
          <w:szCs w:val="36"/>
        </w:rPr>
        <w:t>Facts</w:t>
      </w:r>
      <w:r w:rsidR="00EC029C">
        <w:rPr>
          <w:spacing w:val="-14"/>
          <w:sz w:val="36"/>
          <w:szCs w:val="36"/>
        </w:rPr>
        <w:t>.</w:t>
      </w:r>
    </w:p>
    <w:p w14:paraId="670F1D16" w14:textId="77777777" w:rsidR="00A90E85" w:rsidRDefault="00A90E85">
      <w:pPr>
        <w:spacing w:line="200" w:lineRule="exact"/>
      </w:pPr>
    </w:p>
    <w:p w14:paraId="49DBB786" w14:textId="77777777" w:rsidR="00A90E85" w:rsidRDefault="00A90E85">
      <w:pPr>
        <w:spacing w:before="12" w:line="220" w:lineRule="exact"/>
        <w:rPr>
          <w:sz w:val="22"/>
          <w:szCs w:val="22"/>
        </w:rPr>
      </w:pPr>
    </w:p>
    <w:p w14:paraId="0D1C640D" w14:textId="77777777" w:rsidR="00A90E85" w:rsidRDefault="009C3153">
      <w:pPr>
        <w:ind w:left="66" w:right="292"/>
        <w:jc w:val="center"/>
        <w:rPr>
          <w:sz w:val="36"/>
          <w:szCs w:val="36"/>
        </w:rPr>
      </w:pPr>
      <w:r>
        <w:rPr>
          <w:spacing w:val="1"/>
          <w:sz w:val="36"/>
          <w:szCs w:val="36"/>
        </w:rPr>
        <w:t>T</w:t>
      </w:r>
      <w:r>
        <w:rPr>
          <w:sz w:val="36"/>
          <w:szCs w:val="36"/>
        </w:rPr>
        <w:t>hese</w:t>
      </w:r>
      <w:r>
        <w:rPr>
          <w:spacing w:val="24"/>
          <w:sz w:val="36"/>
          <w:szCs w:val="36"/>
        </w:rPr>
        <w:t xml:space="preserve"> </w:t>
      </w:r>
      <w:r>
        <w:rPr>
          <w:sz w:val="36"/>
          <w:szCs w:val="36"/>
        </w:rPr>
        <w:t>li</w:t>
      </w:r>
      <w:r>
        <w:rPr>
          <w:spacing w:val="1"/>
          <w:sz w:val="36"/>
          <w:szCs w:val="36"/>
        </w:rPr>
        <w:t>s</w:t>
      </w:r>
      <w:r>
        <w:rPr>
          <w:sz w:val="36"/>
          <w:szCs w:val="36"/>
        </w:rPr>
        <w:t>ts</w:t>
      </w:r>
      <w:r>
        <w:rPr>
          <w:spacing w:val="-17"/>
          <w:sz w:val="36"/>
          <w:szCs w:val="36"/>
        </w:rPr>
        <w:t xml:space="preserve"> </w:t>
      </w:r>
      <w:r>
        <w:rPr>
          <w:sz w:val="36"/>
          <w:szCs w:val="36"/>
        </w:rPr>
        <w:t>of</w:t>
      </w:r>
      <w:r>
        <w:rPr>
          <w:spacing w:val="-2"/>
          <w:sz w:val="36"/>
          <w:szCs w:val="36"/>
        </w:rPr>
        <w:t xml:space="preserve"> </w:t>
      </w:r>
      <w:r>
        <w:rPr>
          <w:spacing w:val="-2"/>
          <w:w w:val="88"/>
          <w:sz w:val="36"/>
          <w:szCs w:val="36"/>
        </w:rPr>
        <w:t>K</w:t>
      </w:r>
      <w:r>
        <w:rPr>
          <w:spacing w:val="1"/>
          <w:w w:val="88"/>
          <w:sz w:val="36"/>
          <w:szCs w:val="36"/>
        </w:rPr>
        <w:t>I</w:t>
      </w:r>
      <w:r>
        <w:rPr>
          <w:w w:val="88"/>
          <w:sz w:val="36"/>
          <w:szCs w:val="36"/>
        </w:rPr>
        <w:t>RFs</w:t>
      </w:r>
      <w:r>
        <w:rPr>
          <w:spacing w:val="22"/>
          <w:w w:val="88"/>
          <w:sz w:val="36"/>
          <w:szCs w:val="36"/>
        </w:rPr>
        <w:t xml:space="preserve"> </w:t>
      </w:r>
      <w:r>
        <w:rPr>
          <w:spacing w:val="-1"/>
          <w:w w:val="88"/>
          <w:sz w:val="36"/>
          <w:szCs w:val="36"/>
        </w:rPr>
        <w:t>a</w:t>
      </w:r>
      <w:r>
        <w:rPr>
          <w:w w:val="88"/>
          <w:sz w:val="36"/>
          <w:szCs w:val="36"/>
        </w:rPr>
        <w:t>lign</w:t>
      </w:r>
      <w:r>
        <w:rPr>
          <w:spacing w:val="27"/>
          <w:w w:val="88"/>
          <w:sz w:val="36"/>
          <w:szCs w:val="36"/>
        </w:rPr>
        <w:t xml:space="preserve"> </w:t>
      </w:r>
      <w:r>
        <w:rPr>
          <w:sz w:val="36"/>
          <w:szCs w:val="36"/>
        </w:rPr>
        <w:t>with</w:t>
      </w:r>
      <w:r>
        <w:rPr>
          <w:spacing w:val="5"/>
          <w:sz w:val="36"/>
          <w:szCs w:val="36"/>
        </w:rPr>
        <w:t xml:space="preserve"> </w:t>
      </w:r>
      <w:r>
        <w:rPr>
          <w:sz w:val="36"/>
          <w:szCs w:val="36"/>
        </w:rPr>
        <w:t>the</w:t>
      </w:r>
      <w:r>
        <w:rPr>
          <w:spacing w:val="42"/>
          <w:sz w:val="36"/>
          <w:szCs w:val="36"/>
        </w:rPr>
        <w:t xml:space="preserve"> </w:t>
      </w:r>
      <w:r>
        <w:rPr>
          <w:w w:val="104"/>
          <w:sz w:val="36"/>
          <w:szCs w:val="36"/>
        </w:rPr>
        <w:t>cu</w:t>
      </w:r>
      <w:r>
        <w:rPr>
          <w:spacing w:val="-3"/>
          <w:w w:val="104"/>
          <w:sz w:val="36"/>
          <w:szCs w:val="36"/>
        </w:rPr>
        <w:t>r</w:t>
      </w:r>
      <w:r>
        <w:rPr>
          <w:w w:val="97"/>
          <w:sz w:val="36"/>
          <w:szCs w:val="36"/>
        </w:rPr>
        <w:t>riculu</w:t>
      </w:r>
      <w:r>
        <w:rPr>
          <w:spacing w:val="1"/>
          <w:w w:val="97"/>
          <w:sz w:val="36"/>
          <w:szCs w:val="36"/>
        </w:rPr>
        <w:t>m</w:t>
      </w:r>
      <w:r>
        <w:rPr>
          <w:w w:val="87"/>
          <w:sz w:val="36"/>
          <w:szCs w:val="36"/>
        </w:rPr>
        <w:t>.</w:t>
      </w:r>
    </w:p>
    <w:p w14:paraId="15370E6F" w14:textId="77777777" w:rsidR="00A90E85" w:rsidRDefault="009C3153">
      <w:pPr>
        <w:spacing w:before="18" w:line="250" w:lineRule="auto"/>
        <w:ind w:left="75" w:right="340" w:firstLine="3"/>
        <w:jc w:val="center"/>
        <w:rPr>
          <w:sz w:val="36"/>
          <w:szCs w:val="36"/>
        </w:rPr>
        <w:sectPr w:rsidR="00A90E85">
          <w:headerReference w:type="default" r:id="rId8"/>
          <w:pgSz w:w="10800" w:h="14400"/>
          <w:pgMar w:top="740" w:right="1520" w:bottom="280" w:left="1440" w:header="720" w:footer="720" w:gutter="0"/>
          <w:cols w:space="720"/>
        </w:sectPr>
      </w:pPr>
      <w:r>
        <w:rPr>
          <w:sz w:val="36"/>
          <w:szCs w:val="36"/>
        </w:rPr>
        <w:t>Th</w:t>
      </w:r>
      <w:r>
        <w:rPr>
          <w:spacing w:val="-4"/>
          <w:sz w:val="36"/>
          <w:szCs w:val="36"/>
        </w:rPr>
        <w:t>e</w:t>
      </w:r>
      <w:r>
        <w:rPr>
          <w:sz w:val="36"/>
          <w:szCs w:val="36"/>
        </w:rPr>
        <w:t>y</w:t>
      </w:r>
      <w:r>
        <w:rPr>
          <w:spacing w:val="-8"/>
          <w:sz w:val="36"/>
          <w:szCs w:val="36"/>
        </w:rPr>
        <w:t xml:space="preserve"> </w:t>
      </w:r>
      <w:r>
        <w:rPr>
          <w:sz w:val="36"/>
          <w:szCs w:val="36"/>
        </w:rPr>
        <w:t>a</w:t>
      </w:r>
      <w:r>
        <w:rPr>
          <w:spacing w:val="-9"/>
          <w:sz w:val="36"/>
          <w:szCs w:val="36"/>
        </w:rPr>
        <w:t>r</w:t>
      </w:r>
      <w:r>
        <w:rPr>
          <w:sz w:val="36"/>
          <w:szCs w:val="36"/>
        </w:rPr>
        <w:t>e</w:t>
      </w:r>
      <w:r>
        <w:rPr>
          <w:spacing w:val="38"/>
          <w:sz w:val="36"/>
          <w:szCs w:val="36"/>
        </w:rPr>
        <w:t xml:space="preserve"> </w:t>
      </w:r>
      <w:r>
        <w:rPr>
          <w:sz w:val="36"/>
          <w:szCs w:val="36"/>
        </w:rPr>
        <w:t>intended</w:t>
      </w:r>
      <w:r>
        <w:rPr>
          <w:spacing w:val="34"/>
          <w:sz w:val="36"/>
          <w:szCs w:val="36"/>
        </w:rPr>
        <w:t xml:space="preserve"> </w:t>
      </w:r>
      <w:r>
        <w:rPr>
          <w:sz w:val="36"/>
          <w:szCs w:val="36"/>
        </w:rPr>
        <w:t>to</w:t>
      </w:r>
      <w:r>
        <w:rPr>
          <w:spacing w:val="45"/>
          <w:sz w:val="36"/>
          <w:szCs w:val="36"/>
        </w:rPr>
        <w:t xml:space="preserve"> </w:t>
      </w:r>
      <w:r>
        <w:rPr>
          <w:sz w:val="36"/>
          <w:szCs w:val="36"/>
        </w:rPr>
        <w:t>be</w:t>
      </w:r>
      <w:r>
        <w:rPr>
          <w:spacing w:val="19"/>
          <w:sz w:val="36"/>
          <w:szCs w:val="36"/>
        </w:rPr>
        <w:t xml:space="preserve"> </w:t>
      </w:r>
      <w:r>
        <w:rPr>
          <w:w w:val="92"/>
          <w:sz w:val="36"/>
          <w:szCs w:val="36"/>
        </w:rPr>
        <w:t>chal</w:t>
      </w:r>
      <w:r>
        <w:rPr>
          <w:spacing w:val="1"/>
          <w:w w:val="92"/>
          <w:sz w:val="36"/>
          <w:szCs w:val="36"/>
        </w:rPr>
        <w:t>l</w:t>
      </w:r>
      <w:r>
        <w:rPr>
          <w:w w:val="92"/>
          <w:sz w:val="36"/>
          <w:szCs w:val="36"/>
        </w:rPr>
        <w:t>enging</w:t>
      </w:r>
      <w:r>
        <w:rPr>
          <w:spacing w:val="26"/>
          <w:w w:val="92"/>
          <w:sz w:val="36"/>
          <w:szCs w:val="36"/>
        </w:rPr>
        <w:t xml:space="preserve"> </w:t>
      </w:r>
      <w:r>
        <w:rPr>
          <w:sz w:val="36"/>
          <w:szCs w:val="36"/>
        </w:rPr>
        <w:t>and</w:t>
      </w:r>
      <w:r>
        <w:rPr>
          <w:spacing w:val="2"/>
          <w:sz w:val="36"/>
          <w:szCs w:val="36"/>
        </w:rPr>
        <w:t xml:space="preserve"> </w:t>
      </w:r>
      <w:r>
        <w:rPr>
          <w:sz w:val="36"/>
          <w:szCs w:val="36"/>
        </w:rPr>
        <w:t>it</w:t>
      </w:r>
      <w:r>
        <w:rPr>
          <w:spacing w:val="9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 xml:space="preserve">is </w:t>
      </w:r>
      <w:r>
        <w:rPr>
          <w:sz w:val="36"/>
          <w:szCs w:val="36"/>
        </w:rPr>
        <w:t>intended</w:t>
      </w:r>
      <w:r>
        <w:rPr>
          <w:spacing w:val="34"/>
          <w:sz w:val="36"/>
          <w:szCs w:val="36"/>
        </w:rPr>
        <w:t xml:space="preserve"> </w:t>
      </w:r>
      <w:r>
        <w:rPr>
          <w:sz w:val="36"/>
          <w:szCs w:val="36"/>
        </w:rPr>
        <w:t>that</w:t>
      </w:r>
      <w:r>
        <w:rPr>
          <w:spacing w:val="42"/>
          <w:sz w:val="36"/>
          <w:szCs w:val="36"/>
        </w:rPr>
        <w:t xml:space="preserve"> </w:t>
      </w:r>
      <w:r>
        <w:rPr>
          <w:sz w:val="36"/>
          <w:szCs w:val="36"/>
        </w:rPr>
        <w:t>child</w:t>
      </w:r>
      <w:r>
        <w:rPr>
          <w:spacing w:val="-9"/>
          <w:sz w:val="36"/>
          <w:szCs w:val="36"/>
        </w:rPr>
        <w:t>r</w:t>
      </w:r>
      <w:r>
        <w:rPr>
          <w:sz w:val="36"/>
          <w:szCs w:val="36"/>
        </w:rPr>
        <w:t>en</w:t>
      </w:r>
      <w:r>
        <w:rPr>
          <w:spacing w:val="-4"/>
          <w:sz w:val="36"/>
          <w:szCs w:val="36"/>
        </w:rPr>
        <w:t xml:space="preserve"> </w:t>
      </w:r>
      <w:r>
        <w:rPr>
          <w:w w:val="88"/>
          <w:sz w:val="36"/>
          <w:szCs w:val="36"/>
        </w:rPr>
        <w:t>will</w:t>
      </w:r>
      <w:r>
        <w:rPr>
          <w:spacing w:val="24"/>
          <w:w w:val="88"/>
          <w:sz w:val="36"/>
          <w:szCs w:val="36"/>
        </w:rPr>
        <w:t xml:space="preserve"> </w:t>
      </w:r>
      <w:r>
        <w:rPr>
          <w:sz w:val="36"/>
          <w:szCs w:val="36"/>
        </w:rPr>
        <w:t>be</w:t>
      </w:r>
      <w:r>
        <w:rPr>
          <w:spacing w:val="21"/>
          <w:sz w:val="36"/>
          <w:szCs w:val="36"/>
        </w:rPr>
        <w:t xml:space="preserve"> </w:t>
      </w:r>
      <w:r>
        <w:rPr>
          <w:sz w:val="36"/>
          <w:szCs w:val="36"/>
        </w:rPr>
        <w:t>taught</w:t>
      </w:r>
      <w:r>
        <w:rPr>
          <w:spacing w:val="8"/>
          <w:sz w:val="36"/>
          <w:szCs w:val="36"/>
        </w:rPr>
        <w:t xml:space="preserve"> </w:t>
      </w:r>
      <w:r>
        <w:rPr>
          <w:sz w:val="36"/>
          <w:szCs w:val="36"/>
        </w:rPr>
        <w:t>the</w:t>
      </w:r>
      <w:r>
        <w:rPr>
          <w:spacing w:val="40"/>
          <w:sz w:val="36"/>
          <w:szCs w:val="36"/>
        </w:rPr>
        <w:t xml:space="preserve"> </w:t>
      </w:r>
      <w:r>
        <w:rPr>
          <w:w w:val="102"/>
          <w:sz w:val="36"/>
          <w:szCs w:val="36"/>
        </w:rPr>
        <w:t>ne</w:t>
      </w:r>
      <w:r>
        <w:rPr>
          <w:spacing w:val="1"/>
          <w:w w:val="102"/>
          <w:sz w:val="36"/>
          <w:szCs w:val="36"/>
        </w:rPr>
        <w:t>c</w:t>
      </w:r>
      <w:r>
        <w:rPr>
          <w:w w:val="102"/>
          <w:sz w:val="36"/>
          <w:szCs w:val="36"/>
        </w:rPr>
        <w:t>es</w:t>
      </w:r>
      <w:r>
        <w:rPr>
          <w:spacing w:val="1"/>
          <w:w w:val="102"/>
          <w:sz w:val="36"/>
          <w:szCs w:val="36"/>
        </w:rPr>
        <w:t>s</w:t>
      </w:r>
      <w:r>
        <w:rPr>
          <w:w w:val="106"/>
          <w:sz w:val="36"/>
          <w:szCs w:val="36"/>
        </w:rPr>
        <w:t>a</w:t>
      </w:r>
      <w:r>
        <w:rPr>
          <w:spacing w:val="8"/>
          <w:w w:val="106"/>
          <w:sz w:val="36"/>
          <w:szCs w:val="36"/>
        </w:rPr>
        <w:t>r</w:t>
      </w:r>
      <w:r>
        <w:rPr>
          <w:w w:val="87"/>
          <w:sz w:val="36"/>
          <w:szCs w:val="36"/>
        </w:rPr>
        <w:t xml:space="preserve">y </w:t>
      </w:r>
      <w:proofErr w:type="spellStart"/>
      <w:r>
        <w:rPr>
          <w:sz w:val="36"/>
          <w:szCs w:val="36"/>
        </w:rPr>
        <w:t>maths</w:t>
      </w:r>
      <w:proofErr w:type="spellEnd"/>
      <w:r>
        <w:rPr>
          <w:spacing w:val="16"/>
          <w:sz w:val="36"/>
          <w:szCs w:val="36"/>
        </w:rPr>
        <w:t xml:space="preserve"> </w:t>
      </w:r>
      <w:r>
        <w:rPr>
          <w:sz w:val="36"/>
          <w:szCs w:val="36"/>
        </w:rPr>
        <w:t>in</w:t>
      </w:r>
      <w:r>
        <w:rPr>
          <w:spacing w:val="-11"/>
          <w:sz w:val="36"/>
          <w:szCs w:val="36"/>
        </w:rPr>
        <w:t xml:space="preserve"> </w:t>
      </w:r>
      <w:r>
        <w:rPr>
          <w:sz w:val="36"/>
          <w:szCs w:val="36"/>
        </w:rPr>
        <w:t>le</w:t>
      </w:r>
      <w:r>
        <w:rPr>
          <w:spacing w:val="1"/>
          <w:sz w:val="36"/>
          <w:szCs w:val="36"/>
        </w:rPr>
        <w:t>s</w:t>
      </w:r>
      <w:r>
        <w:rPr>
          <w:sz w:val="36"/>
          <w:szCs w:val="36"/>
        </w:rPr>
        <w:t>s</w:t>
      </w:r>
      <w:r>
        <w:rPr>
          <w:spacing w:val="1"/>
          <w:sz w:val="36"/>
          <w:szCs w:val="36"/>
        </w:rPr>
        <w:t>o</w:t>
      </w:r>
      <w:r>
        <w:rPr>
          <w:sz w:val="36"/>
          <w:szCs w:val="36"/>
        </w:rPr>
        <w:t>ns</w:t>
      </w:r>
      <w:r>
        <w:rPr>
          <w:spacing w:val="5"/>
          <w:sz w:val="36"/>
          <w:szCs w:val="36"/>
        </w:rPr>
        <w:t xml:space="preserve"> </w:t>
      </w:r>
      <w:r>
        <w:rPr>
          <w:w w:val="103"/>
          <w:sz w:val="36"/>
          <w:szCs w:val="36"/>
        </w:rPr>
        <w:t>befo</w:t>
      </w:r>
      <w:r>
        <w:rPr>
          <w:spacing w:val="-9"/>
          <w:w w:val="103"/>
          <w:sz w:val="36"/>
          <w:szCs w:val="36"/>
        </w:rPr>
        <w:t>r</w:t>
      </w:r>
      <w:r>
        <w:rPr>
          <w:w w:val="99"/>
          <w:sz w:val="36"/>
          <w:szCs w:val="36"/>
        </w:rPr>
        <w:t>ehand.</w:t>
      </w:r>
      <w:r w:rsidR="00AA79A2" w:rsidRPr="00AA79A2">
        <w:rPr>
          <w:spacing w:val="-32"/>
          <w:sz w:val="36"/>
          <w:szCs w:val="36"/>
        </w:rPr>
        <w:t xml:space="preserve"> </w:t>
      </w:r>
      <w:r w:rsidR="00AA79A2">
        <w:rPr>
          <w:spacing w:val="-32"/>
          <w:sz w:val="36"/>
          <w:szCs w:val="36"/>
        </w:rPr>
        <w:t>W</w:t>
      </w:r>
      <w:r w:rsidR="00AA79A2">
        <w:rPr>
          <w:sz w:val="36"/>
          <w:szCs w:val="36"/>
        </w:rPr>
        <w:t>e</w:t>
      </w:r>
      <w:r w:rsidR="00AA79A2">
        <w:rPr>
          <w:spacing w:val="56"/>
          <w:sz w:val="36"/>
          <w:szCs w:val="36"/>
        </w:rPr>
        <w:t xml:space="preserve"> </w:t>
      </w:r>
      <w:r w:rsidR="00AA79A2">
        <w:rPr>
          <w:sz w:val="36"/>
          <w:szCs w:val="36"/>
        </w:rPr>
        <w:t>expe</w:t>
      </w:r>
      <w:r w:rsidR="00AA79A2">
        <w:rPr>
          <w:spacing w:val="1"/>
          <w:sz w:val="36"/>
          <w:szCs w:val="36"/>
        </w:rPr>
        <w:t>c</w:t>
      </w:r>
      <w:r w:rsidR="00AA79A2">
        <w:rPr>
          <w:sz w:val="36"/>
          <w:szCs w:val="36"/>
        </w:rPr>
        <w:t>t</w:t>
      </w:r>
      <w:r w:rsidR="00AA79A2">
        <w:rPr>
          <w:spacing w:val="46"/>
          <w:sz w:val="36"/>
          <w:szCs w:val="36"/>
        </w:rPr>
        <w:t xml:space="preserve"> </w:t>
      </w:r>
      <w:r w:rsidR="00AA79A2">
        <w:rPr>
          <w:sz w:val="36"/>
          <w:szCs w:val="36"/>
        </w:rPr>
        <w:t>ch</w:t>
      </w:r>
      <w:r w:rsidR="00AA79A2">
        <w:rPr>
          <w:spacing w:val="1"/>
          <w:sz w:val="36"/>
          <w:szCs w:val="36"/>
        </w:rPr>
        <w:t>i</w:t>
      </w:r>
      <w:r w:rsidR="00AA79A2">
        <w:rPr>
          <w:sz w:val="36"/>
          <w:szCs w:val="36"/>
        </w:rPr>
        <w:t>ld</w:t>
      </w:r>
      <w:r w:rsidR="00AA79A2">
        <w:rPr>
          <w:spacing w:val="-9"/>
          <w:sz w:val="36"/>
          <w:szCs w:val="36"/>
        </w:rPr>
        <w:t>r</w:t>
      </w:r>
      <w:r w:rsidR="00AA79A2">
        <w:rPr>
          <w:sz w:val="36"/>
          <w:szCs w:val="36"/>
        </w:rPr>
        <w:t>en</w:t>
      </w:r>
      <w:r w:rsidR="00AA79A2">
        <w:rPr>
          <w:spacing w:val="-1"/>
          <w:sz w:val="36"/>
          <w:szCs w:val="36"/>
        </w:rPr>
        <w:t xml:space="preserve"> </w:t>
      </w:r>
      <w:r w:rsidR="00AA79A2">
        <w:rPr>
          <w:sz w:val="36"/>
          <w:szCs w:val="36"/>
        </w:rPr>
        <w:t>to</w:t>
      </w:r>
      <w:r w:rsidR="00AA79A2">
        <w:rPr>
          <w:spacing w:val="45"/>
          <w:sz w:val="36"/>
          <w:szCs w:val="36"/>
        </w:rPr>
        <w:t xml:space="preserve"> </w:t>
      </w:r>
      <w:r w:rsidR="00AA79A2">
        <w:rPr>
          <w:sz w:val="36"/>
          <w:szCs w:val="36"/>
        </w:rPr>
        <w:t>pr</w:t>
      </w:r>
      <w:r w:rsidR="00AA79A2">
        <w:rPr>
          <w:spacing w:val="-1"/>
          <w:sz w:val="36"/>
          <w:szCs w:val="36"/>
        </w:rPr>
        <w:t>a</w:t>
      </w:r>
      <w:r w:rsidR="00AA79A2">
        <w:rPr>
          <w:sz w:val="36"/>
          <w:szCs w:val="36"/>
        </w:rPr>
        <w:t>ct</w:t>
      </w:r>
      <w:r w:rsidR="00AA79A2">
        <w:rPr>
          <w:spacing w:val="1"/>
          <w:sz w:val="36"/>
          <w:szCs w:val="36"/>
        </w:rPr>
        <w:t>i</w:t>
      </w:r>
      <w:r w:rsidR="00AA79A2">
        <w:rPr>
          <w:sz w:val="36"/>
          <w:szCs w:val="36"/>
        </w:rPr>
        <w:t>ce</w:t>
      </w:r>
      <w:r w:rsidR="00AA79A2">
        <w:rPr>
          <w:spacing w:val="29"/>
          <w:sz w:val="36"/>
          <w:szCs w:val="36"/>
        </w:rPr>
        <w:t xml:space="preserve"> </w:t>
      </w:r>
      <w:r w:rsidR="00AA79A2">
        <w:rPr>
          <w:w w:val="105"/>
          <w:sz w:val="36"/>
          <w:szCs w:val="36"/>
        </w:rPr>
        <w:t xml:space="preserve">their </w:t>
      </w:r>
      <w:r w:rsidR="00AA79A2">
        <w:rPr>
          <w:w w:val="88"/>
          <w:sz w:val="36"/>
          <w:szCs w:val="36"/>
        </w:rPr>
        <w:t>KI</w:t>
      </w:r>
      <w:r w:rsidR="00AA79A2">
        <w:rPr>
          <w:spacing w:val="1"/>
          <w:w w:val="88"/>
          <w:sz w:val="36"/>
          <w:szCs w:val="36"/>
        </w:rPr>
        <w:t>R</w:t>
      </w:r>
      <w:r w:rsidR="00AA79A2">
        <w:rPr>
          <w:w w:val="88"/>
          <w:sz w:val="36"/>
          <w:szCs w:val="36"/>
        </w:rPr>
        <w:t>Fs</w:t>
      </w:r>
      <w:r w:rsidR="00AA79A2">
        <w:rPr>
          <w:spacing w:val="20"/>
          <w:w w:val="88"/>
          <w:sz w:val="36"/>
          <w:szCs w:val="36"/>
        </w:rPr>
        <w:t xml:space="preserve"> </w:t>
      </w:r>
      <w:r w:rsidR="00AA79A2">
        <w:rPr>
          <w:sz w:val="36"/>
          <w:szCs w:val="36"/>
        </w:rPr>
        <w:t>at</w:t>
      </w:r>
      <w:r w:rsidR="00AA79A2">
        <w:rPr>
          <w:spacing w:val="21"/>
          <w:sz w:val="36"/>
          <w:szCs w:val="36"/>
        </w:rPr>
        <w:t xml:space="preserve"> </w:t>
      </w:r>
      <w:r w:rsidR="00AA79A2">
        <w:rPr>
          <w:sz w:val="36"/>
          <w:szCs w:val="36"/>
        </w:rPr>
        <w:t>lea</w:t>
      </w:r>
      <w:r w:rsidR="00AA79A2">
        <w:rPr>
          <w:spacing w:val="1"/>
          <w:sz w:val="36"/>
          <w:szCs w:val="36"/>
        </w:rPr>
        <w:t>s</w:t>
      </w:r>
      <w:r w:rsidR="00AA79A2">
        <w:rPr>
          <w:sz w:val="36"/>
          <w:szCs w:val="36"/>
        </w:rPr>
        <w:t>t</w:t>
      </w:r>
      <w:r w:rsidR="00AA79A2">
        <w:rPr>
          <w:spacing w:val="12"/>
          <w:sz w:val="36"/>
          <w:szCs w:val="36"/>
        </w:rPr>
        <w:t xml:space="preserve"> </w:t>
      </w:r>
      <w:r w:rsidR="00AA79A2">
        <w:rPr>
          <w:sz w:val="36"/>
          <w:szCs w:val="36"/>
        </w:rPr>
        <w:t>3</w:t>
      </w:r>
      <w:r w:rsidR="00AA79A2">
        <w:rPr>
          <w:spacing w:val="8"/>
          <w:sz w:val="36"/>
          <w:szCs w:val="36"/>
        </w:rPr>
        <w:t xml:space="preserve"> </w:t>
      </w:r>
      <w:r w:rsidR="00AA79A2">
        <w:rPr>
          <w:sz w:val="36"/>
          <w:szCs w:val="36"/>
        </w:rPr>
        <w:t>ti</w:t>
      </w:r>
      <w:r w:rsidR="00AA79A2">
        <w:rPr>
          <w:spacing w:val="1"/>
          <w:sz w:val="36"/>
          <w:szCs w:val="36"/>
        </w:rPr>
        <w:t>m</w:t>
      </w:r>
      <w:r w:rsidR="00AA79A2">
        <w:rPr>
          <w:sz w:val="36"/>
          <w:szCs w:val="36"/>
        </w:rPr>
        <w:t>es</w:t>
      </w:r>
      <w:r w:rsidR="00AA79A2">
        <w:rPr>
          <w:spacing w:val="14"/>
          <w:sz w:val="36"/>
          <w:szCs w:val="36"/>
        </w:rPr>
        <w:t xml:space="preserve"> </w:t>
      </w:r>
      <w:r w:rsidR="00AA79A2">
        <w:rPr>
          <w:sz w:val="36"/>
          <w:szCs w:val="36"/>
        </w:rPr>
        <w:t>a</w:t>
      </w:r>
      <w:r w:rsidR="00AA79A2">
        <w:rPr>
          <w:spacing w:val="2"/>
          <w:sz w:val="36"/>
          <w:szCs w:val="36"/>
        </w:rPr>
        <w:t xml:space="preserve"> </w:t>
      </w:r>
      <w:r w:rsidR="00AA79A2">
        <w:rPr>
          <w:spacing w:val="-7"/>
          <w:w w:val="99"/>
          <w:sz w:val="36"/>
          <w:szCs w:val="36"/>
        </w:rPr>
        <w:t>w</w:t>
      </w:r>
      <w:r w:rsidR="00AA79A2">
        <w:rPr>
          <w:w w:val="101"/>
          <w:sz w:val="36"/>
          <w:szCs w:val="36"/>
        </w:rPr>
        <w:t xml:space="preserve">eek; </w:t>
      </w:r>
      <w:r w:rsidR="00EC029C">
        <w:rPr>
          <w:w w:val="101"/>
          <w:sz w:val="36"/>
          <w:szCs w:val="36"/>
        </w:rPr>
        <w:t xml:space="preserve">they will explore them in lessons at school also. </w:t>
      </w:r>
      <w:r w:rsidR="00371BEB">
        <w:rPr>
          <w:w w:val="101"/>
          <w:sz w:val="36"/>
          <w:szCs w:val="36"/>
        </w:rPr>
        <w:t>These facts will greatly</w:t>
      </w:r>
      <w:r w:rsidR="00EC029C">
        <w:rPr>
          <w:w w:val="101"/>
          <w:sz w:val="36"/>
          <w:szCs w:val="36"/>
        </w:rPr>
        <w:t xml:space="preserve"> help the children achieve their</w:t>
      </w:r>
      <w:r w:rsidR="00371BEB">
        <w:rPr>
          <w:w w:val="101"/>
          <w:sz w:val="36"/>
          <w:szCs w:val="36"/>
        </w:rPr>
        <w:t xml:space="preserve"> expected outcomes at the end of their respective academic year group.</w:t>
      </w:r>
    </w:p>
    <w:p w14:paraId="7C316547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0E075466" w14:textId="77777777" w:rsidR="00A90E85" w:rsidRDefault="00A90E85">
      <w:pPr>
        <w:spacing w:line="200" w:lineRule="exact"/>
      </w:pPr>
    </w:p>
    <w:p w14:paraId="4A3D8D6B" w14:textId="77777777" w:rsidR="00A90E85" w:rsidRDefault="009C3153">
      <w:pPr>
        <w:spacing w:line="360" w:lineRule="exact"/>
        <w:ind w:left="268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er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nd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ch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er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6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36671CD6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2CCA04DA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D28E121" w14:textId="77777777" w:rsidR="009C3153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</w:p>
    <w:p w14:paraId="0451A933" w14:textId="77777777" w:rsidR="00A90E85" w:rsidRDefault="00A90E85">
      <w:pPr>
        <w:spacing w:line="200" w:lineRule="exact"/>
      </w:pPr>
    </w:p>
    <w:p w14:paraId="4BD4C6D1" w14:textId="77777777" w:rsidR="00A90E85" w:rsidRDefault="00A90E85">
      <w:pPr>
        <w:spacing w:line="200" w:lineRule="exact"/>
      </w:pPr>
    </w:p>
    <w:p w14:paraId="3CDC3018" w14:textId="77777777" w:rsidR="00A90E85" w:rsidRDefault="00A90E85">
      <w:pPr>
        <w:spacing w:line="200" w:lineRule="exact"/>
      </w:pPr>
    </w:p>
    <w:p w14:paraId="662DDF55" w14:textId="77777777" w:rsidR="00A90E85" w:rsidRDefault="00A90E85">
      <w:pPr>
        <w:spacing w:before="4" w:line="280" w:lineRule="exact"/>
        <w:rPr>
          <w:sz w:val="28"/>
          <w:szCs w:val="28"/>
        </w:rPr>
        <w:sectPr w:rsidR="00A90E85">
          <w:headerReference w:type="default" r:id="rId9"/>
          <w:pgSz w:w="10800" w:h="14400"/>
          <w:pgMar w:top="2300" w:right="400" w:bottom="280" w:left="60" w:header="305" w:footer="0" w:gutter="0"/>
          <w:cols w:space="720"/>
        </w:sectPr>
      </w:pPr>
    </w:p>
    <w:p w14:paraId="08DDBF30" w14:textId="77777777" w:rsidR="00A90E85" w:rsidRDefault="00A90E85">
      <w:pPr>
        <w:spacing w:line="200" w:lineRule="exact"/>
      </w:pPr>
    </w:p>
    <w:p w14:paraId="3DFC38DA" w14:textId="77777777" w:rsidR="00A90E85" w:rsidRDefault="00A90E85">
      <w:pPr>
        <w:spacing w:before="16" w:line="280" w:lineRule="exact"/>
        <w:rPr>
          <w:sz w:val="28"/>
          <w:szCs w:val="28"/>
        </w:rPr>
      </w:pPr>
    </w:p>
    <w:p w14:paraId="101DE7AD" w14:textId="77777777" w:rsidR="00A90E85" w:rsidRDefault="009C3153">
      <w:pPr>
        <w:ind w:left="1424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664DA193" w14:textId="77777777" w:rsidR="00A90E85" w:rsidRDefault="009C3153">
      <w:pPr>
        <w:spacing w:before="34"/>
        <w:ind w:left="1424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4B3C7A6A" w14:textId="77777777" w:rsidR="00A90E85" w:rsidRDefault="009C3153">
      <w:pPr>
        <w:spacing w:line="200" w:lineRule="exact"/>
      </w:pPr>
      <w:r>
        <w:br w:type="column"/>
      </w:r>
    </w:p>
    <w:p w14:paraId="6A311191" w14:textId="77777777" w:rsidR="00A90E85" w:rsidRDefault="00A90E85">
      <w:pPr>
        <w:spacing w:before="16" w:line="280" w:lineRule="exact"/>
        <w:rPr>
          <w:sz w:val="28"/>
          <w:szCs w:val="28"/>
        </w:rPr>
      </w:pPr>
    </w:p>
    <w:p w14:paraId="777BD871" w14:textId="77777777" w:rsidR="00A90E85" w:rsidRDefault="009C3153">
      <w:pPr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652B4F0D" w14:textId="77777777" w:rsidR="00A90E85" w:rsidRDefault="009C3153">
      <w:pPr>
        <w:spacing w:line="200" w:lineRule="exact"/>
      </w:pPr>
      <w:r>
        <w:br w:type="column"/>
      </w:r>
    </w:p>
    <w:p w14:paraId="4984840F" w14:textId="77777777" w:rsidR="00A90E85" w:rsidRDefault="00A90E85">
      <w:pPr>
        <w:spacing w:before="16" w:line="280" w:lineRule="exact"/>
        <w:rPr>
          <w:sz w:val="28"/>
          <w:szCs w:val="28"/>
        </w:rPr>
      </w:pPr>
    </w:p>
    <w:p w14:paraId="7BCB0139" w14:textId="77777777" w:rsidR="00A90E85" w:rsidRDefault="009C3153">
      <w:pPr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35FAD661" w14:textId="77777777" w:rsidR="00A90E85" w:rsidRDefault="005305F7">
      <w:pPr>
        <w:spacing w:before="34"/>
        <w:ind w:right="-52"/>
        <w:rPr>
          <w:rFonts w:ascii="Calibri" w:eastAsia="Calibri" w:hAnsi="Calibri" w:cs="Calibri"/>
          <w:sz w:val="22"/>
          <w:szCs w:val="22"/>
        </w:rPr>
      </w:pPr>
      <w:r>
        <w:pict w14:anchorId="7EDC6BF8">
          <v:shapetype id="_x0000_t202" coordsize="21600,21600" o:spt="202" path="m,l,21600r21600,l21600,xe">
            <v:stroke joinstyle="miter"/>
            <v:path gradientshapeok="t" o:connecttype="rect"/>
          </v:shapetype>
          <v:shape id="_x0000_s1296" type="#_x0000_t202" style="position:absolute;margin-left:70.9pt;margin-top:17.6pt;width:189.2pt;height:93.4pt;z-index:-25171046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87"/>
                    <w:gridCol w:w="1448"/>
                    <w:gridCol w:w="1148"/>
                  </w:tblGrid>
                  <w:tr w:rsidR="00B87C57" w14:paraId="27B775ED" w14:textId="77777777">
                    <w:trPr>
                      <w:trHeight w:hRule="exact" w:val="292"/>
                    </w:trPr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D128C0" w14:textId="77777777" w:rsidR="00B87C57" w:rsidRDefault="00B87C57"/>
                    </w:tc>
                    <w:tc>
                      <w:tcPr>
                        <w:tcW w:w="14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1516CF" w14:textId="77777777" w:rsidR="00B87C57" w:rsidRDefault="00B87C57">
                        <w:pPr>
                          <w:spacing w:line="240" w:lineRule="exact"/>
                          <w:ind w:left="3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18BA7F" w14:textId="77777777" w:rsidR="00B87C57" w:rsidRDefault="00B87C57">
                        <w:pPr>
                          <w:spacing w:line="240" w:lineRule="exact"/>
                          <w:ind w:left="35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75597364" w14:textId="77777777">
                    <w:trPr>
                      <w:trHeight w:hRule="exact" w:val="304"/>
                    </w:trPr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33CC21" w14:textId="77777777" w:rsidR="00B87C57" w:rsidRDefault="00B87C57">
                        <w:pPr>
                          <w:spacing w:line="260" w:lineRule="exact"/>
                          <w:ind w:left="66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4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22AEF53" w14:textId="77777777" w:rsidR="00B87C57" w:rsidRDefault="00B87C57">
                        <w:pPr>
                          <w:spacing w:line="260" w:lineRule="exact"/>
                          <w:ind w:left="3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2BF4C2" w14:textId="77777777" w:rsidR="00B87C57" w:rsidRDefault="00B87C57"/>
                    </w:tc>
                  </w:tr>
                  <w:tr w:rsidR="00B87C57" w14:paraId="439EFB65" w14:textId="77777777">
                    <w:trPr>
                      <w:trHeight w:hRule="exact" w:val="304"/>
                    </w:trPr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ACB705" w14:textId="77777777" w:rsidR="00B87C57" w:rsidRDefault="00B87C57">
                        <w:pPr>
                          <w:spacing w:line="260" w:lineRule="exact"/>
                          <w:ind w:left="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 xml:space="preserve">2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4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F5FFAE" w14:textId="77777777" w:rsidR="00B87C57" w:rsidRDefault="00B87C57">
                        <w:pPr>
                          <w:spacing w:line="260" w:lineRule="exact"/>
                          <w:ind w:left="3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5E66EA" w14:textId="77777777" w:rsidR="00B87C57" w:rsidRDefault="00B87C57"/>
                    </w:tc>
                  </w:tr>
                  <w:tr w:rsidR="00B87C57" w14:paraId="0C396168" w14:textId="77777777">
                    <w:trPr>
                      <w:trHeight w:hRule="exact" w:val="304"/>
                    </w:trPr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1F2A1B" w14:textId="77777777" w:rsidR="00B87C57" w:rsidRDefault="00B87C57">
                        <w:pPr>
                          <w:spacing w:line="260" w:lineRule="exact"/>
                          <w:ind w:left="66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4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9F3489" w14:textId="77777777" w:rsidR="00B87C57" w:rsidRDefault="00B87C57">
                        <w:pPr>
                          <w:spacing w:line="260" w:lineRule="exact"/>
                          <w:ind w:left="3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AF46BC" w14:textId="77777777" w:rsidR="00B87C57" w:rsidRDefault="00B87C57"/>
                    </w:tc>
                  </w:tr>
                  <w:tr w:rsidR="00B87C57" w14:paraId="1DC3E22D" w14:textId="77777777">
                    <w:trPr>
                      <w:trHeight w:hRule="exact" w:val="304"/>
                    </w:trPr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05A94B9" w14:textId="77777777" w:rsidR="00B87C57" w:rsidRDefault="00B87C57">
                        <w:pPr>
                          <w:spacing w:line="260" w:lineRule="exact"/>
                          <w:ind w:left="66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4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082AAF" w14:textId="77777777" w:rsidR="00B87C57" w:rsidRDefault="00B87C57">
                        <w:pPr>
                          <w:spacing w:line="260" w:lineRule="exact"/>
                          <w:ind w:left="3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5A8598" w14:textId="77777777" w:rsidR="00B87C57" w:rsidRDefault="00B87C57"/>
                    </w:tc>
                  </w:tr>
                  <w:tr w:rsidR="00B87C57" w14:paraId="77E17BA9" w14:textId="77777777">
                    <w:trPr>
                      <w:trHeight w:hRule="exact" w:val="362"/>
                    </w:trPr>
                    <w:tc>
                      <w:tcPr>
                        <w:tcW w:w="11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C89689" w14:textId="77777777" w:rsidR="00B87C57" w:rsidRDefault="00B87C57"/>
                    </w:tc>
                    <w:tc>
                      <w:tcPr>
                        <w:tcW w:w="14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43FCD4" w14:textId="77777777" w:rsidR="00B87C57" w:rsidRDefault="00B87C57">
                        <w:pPr>
                          <w:spacing w:line="260" w:lineRule="exact"/>
                          <w:ind w:left="3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4742FA" w14:textId="77777777" w:rsidR="00B87C57" w:rsidRDefault="00B87C57"/>
                    </w:tc>
                  </w:tr>
                </w:tbl>
                <w:p w14:paraId="2051F290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sz w:val="22"/>
          <w:szCs w:val="22"/>
        </w:rPr>
        <w:t>5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+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1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=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6</w:t>
      </w:r>
    </w:p>
    <w:p w14:paraId="72FF05A7" w14:textId="77777777" w:rsidR="00A90E85" w:rsidRDefault="009C3153">
      <w:pPr>
        <w:spacing w:before="12"/>
        <w:ind w:left="684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lastRenderedPageBreak/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3C88BD45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64D1E598" w14:textId="77777777" w:rsidR="00A90E85" w:rsidRDefault="005305F7">
      <w:pPr>
        <w:spacing w:line="334" w:lineRule="auto"/>
        <w:ind w:right="1785"/>
        <w:rPr>
          <w:rFonts w:ascii="Calibri" w:eastAsia="Calibri" w:hAnsi="Calibri" w:cs="Calibri"/>
          <w:sz w:val="24"/>
          <w:szCs w:val="24"/>
        </w:rPr>
      </w:pPr>
      <w:r>
        <w:pict w14:anchorId="69270B51">
          <v:shape id="_x0000_s1295" type="#_x0000_t202" style="position:absolute;margin-left:72.2pt;margin-top:-59.75pt;width:187.85pt;height:62.2pt;z-index:-2517114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49"/>
                    <w:gridCol w:w="1460"/>
                    <w:gridCol w:w="1148"/>
                  </w:tblGrid>
                  <w:tr w:rsidR="00B87C57" w14:paraId="24C5E0DA" w14:textId="77777777">
                    <w:trPr>
                      <w:trHeight w:hRule="exact" w:val="362"/>
                    </w:trPr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70E747" w14:textId="77777777" w:rsidR="00B87C57" w:rsidRDefault="00B87C57">
                        <w:pPr>
                          <w:spacing w:before="56"/>
                          <w:ind w:left="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652F18" w14:textId="77777777" w:rsidR="00B87C57" w:rsidRDefault="00B87C57">
                        <w:pPr>
                          <w:spacing w:before="56"/>
                          <w:ind w:left="35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CC5AD7" w14:textId="77777777" w:rsidR="00B87C57" w:rsidRDefault="00B87C57">
                        <w:pPr>
                          <w:spacing w:before="56"/>
                          <w:ind w:left="35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3C8F3FE9" w14:textId="77777777">
                    <w:trPr>
                      <w:trHeight w:hRule="exact" w:val="304"/>
                    </w:trPr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4FC2B7" w14:textId="77777777" w:rsidR="00B87C57" w:rsidRDefault="00B87C57">
                        <w:pPr>
                          <w:spacing w:line="260" w:lineRule="exact"/>
                          <w:ind w:left="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EDD72C" w14:textId="77777777" w:rsidR="00B87C57" w:rsidRDefault="00B87C57">
                        <w:pPr>
                          <w:spacing w:line="260" w:lineRule="exact"/>
                          <w:ind w:left="35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649404" w14:textId="77777777" w:rsidR="00B87C57" w:rsidRDefault="00B87C57">
                        <w:pPr>
                          <w:spacing w:line="260" w:lineRule="exact"/>
                          <w:ind w:left="35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41A05F5D" w14:textId="77777777">
                    <w:trPr>
                      <w:trHeight w:hRule="exact" w:val="304"/>
                    </w:trPr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939B0B" w14:textId="77777777" w:rsidR="00B87C57" w:rsidRDefault="00B87C57"/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AFE72F" w14:textId="77777777" w:rsidR="00B87C57" w:rsidRDefault="00B87C57">
                        <w:pPr>
                          <w:spacing w:line="260" w:lineRule="exact"/>
                          <w:ind w:left="35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44EF61" w14:textId="77777777" w:rsidR="00B87C57" w:rsidRDefault="00B87C57">
                        <w:pPr>
                          <w:spacing w:line="260" w:lineRule="exact"/>
                          <w:ind w:left="35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212AADC0" w14:textId="77777777">
                    <w:trPr>
                      <w:trHeight w:hRule="exact" w:val="275"/>
                    </w:trPr>
                    <w:tc>
                      <w:tcPr>
                        <w:tcW w:w="11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7747D4" w14:textId="77777777" w:rsidR="00B87C57" w:rsidRDefault="00B87C57">
                        <w:pPr>
                          <w:spacing w:line="260" w:lineRule="exact"/>
                          <w:ind w:left="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0B7013" w14:textId="77777777" w:rsidR="00B87C57" w:rsidRDefault="00B87C57">
                        <w:pPr>
                          <w:spacing w:line="260" w:lineRule="exact"/>
                          <w:ind w:left="35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1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D75D7F" w14:textId="77777777" w:rsidR="00B87C57" w:rsidRDefault="00B87C57">
                        <w:pPr>
                          <w:spacing w:line="260" w:lineRule="exact"/>
                          <w:ind w:left="35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</w:tbl>
                <w:p w14:paraId="7D5865B4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 w:rsidR="009C3153">
        <w:rPr>
          <w:rFonts w:ascii="Calibri" w:eastAsia="Calibri" w:hAnsi="Calibri" w:cs="Calibri"/>
          <w:sz w:val="24"/>
          <w:szCs w:val="24"/>
        </w:rPr>
        <w:t>is</w:t>
      </w:r>
      <w:proofErr w:type="gramEnd"/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3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b/>
          <w:sz w:val="24"/>
          <w:szCs w:val="24"/>
        </w:rPr>
        <w:t>d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2?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2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plu</w:t>
      </w:r>
      <w:r w:rsidR="009C3153">
        <w:rPr>
          <w:rFonts w:ascii="Calibri" w:eastAsia="Calibri" w:hAnsi="Calibri" w:cs="Calibri"/>
          <w:b/>
          <w:sz w:val="24"/>
          <w:szCs w:val="24"/>
        </w:rPr>
        <w:t>s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2?</w:t>
      </w:r>
    </w:p>
    <w:p w14:paraId="6361D6C7" w14:textId="77777777" w:rsidR="00A90E85" w:rsidRDefault="009C315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7"/>
          <w:sz w:val="24"/>
          <w:szCs w:val="24"/>
        </w:rPr>
        <w:t>k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6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3B7972F9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3D3C9CC3" w14:textId="77777777" w:rsidR="00A90E85" w:rsidRDefault="009C3153">
      <w:pPr>
        <w:spacing w:line="280" w:lineRule="exact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4" w:space="720" w:equalWidth="0">
            <w:col w:w="2181" w:space="704"/>
            <w:col w:w="756" w:space="704"/>
            <w:col w:w="758" w:space="1735"/>
            <w:col w:w="3502"/>
          </w:cols>
        </w:sect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5956CAAB" w14:textId="77777777" w:rsidR="00A90E85" w:rsidRDefault="00A90E85">
      <w:pPr>
        <w:spacing w:line="120" w:lineRule="exact"/>
        <w:rPr>
          <w:sz w:val="13"/>
          <w:szCs w:val="13"/>
        </w:rPr>
      </w:pPr>
    </w:p>
    <w:p w14:paraId="71A9D630" w14:textId="77777777" w:rsidR="00A90E85" w:rsidRDefault="00A90E85">
      <w:pPr>
        <w:spacing w:line="200" w:lineRule="exact"/>
      </w:pPr>
    </w:p>
    <w:p w14:paraId="1B8AE800" w14:textId="77777777" w:rsidR="00A90E85" w:rsidRDefault="00A90E85">
      <w:pPr>
        <w:spacing w:line="200" w:lineRule="exact"/>
      </w:pPr>
    </w:p>
    <w:p w14:paraId="3AF30584" w14:textId="77777777" w:rsidR="00A90E85" w:rsidRDefault="00A90E85">
      <w:pPr>
        <w:spacing w:line="200" w:lineRule="exact"/>
      </w:pPr>
    </w:p>
    <w:p w14:paraId="182777AA" w14:textId="77777777" w:rsidR="00A90E85" w:rsidRDefault="00A90E85">
      <w:pPr>
        <w:spacing w:line="200" w:lineRule="exact"/>
      </w:pPr>
    </w:p>
    <w:p w14:paraId="3D267F03" w14:textId="77777777" w:rsidR="00A90E85" w:rsidRDefault="00A90E85">
      <w:pPr>
        <w:spacing w:line="200" w:lineRule="exact"/>
      </w:pPr>
    </w:p>
    <w:p w14:paraId="08E37028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2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8526EBF" w14:textId="77777777" w:rsidR="00A90E85" w:rsidRDefault="00A90E85">
      <w:pPr>
        <w:spacing w:line="200" w:lineRule="exact"/>
      </w:pPr>
    </w:p>
    <w:p w14:paraId="2D6F626A" w14:textId="77777777" w:rsidR="00A90E85" w:rsidRDefault="00A90E85">
      <w:pPr>
        <w:spacing w:line="200" w:lineRule="exact"/>
      </w:pPr>
    </w:p>
    <w:p w14:paraId="251F4BDC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3CADF81C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19EA16F1">
          <v:group id="_x0000_s1291" style="position:absolute;left:0;text-align:left;margin-left:53.75pt;margin-top:127.3pt;width:460.3pt;height:561.7pt;z-index:-251713536;mso-position-horizontal-relative:page;mso-position-vertical-relative:page" coordorigin="1075,2546" coordsize="9206,11234">
            <v:shape id="_x0000_s1294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93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92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7914250F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14DE96F4" w14:textId="77777777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proofErr w:type="gramStart"/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A51D4B3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7059AA7F" w14:textId="77777777" w:rsidR="00A90E85" w:rsidRDefault="009C3153">
      <w:pPr>
        <w:spacing w:line="260" w:lineRule="exact"/>
        <w:ind w:left="1165" w:right="3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 gi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ow?</w:t>
      </w:r>
    </w:p>
    <w:p w14:paraId="3AEEB150" w14:textId="77777777" w:rsidR="00A90E85" w:rsidRDefault="00A90E85">
      <w:pPr>
        <w:spacing w:before="4" w:line="260" w:lineRule="exact"/>
        <w:rPr>
          <w:sz w:val="26"/>
          <w:szCs w:val="26"/>
        </w:rPr>
      </w:pPr>
    </w:p>
    <w:p w14:paraId="7215288B" w14:textId="77777777" w:rsidR="00A90E85" w:rsidRDefault="009C3153">
      <w:pPr>
        <w:spacing w:line="212" w:lineRule="auto"/>
        <w:ind w:left="1165" w:right="45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8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0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Pic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owing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 of 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5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0C15E93" w14:textId="77777777" w:rsidR="00A90E85" w:rsidRDefault="00A90E85">
      <w:pPr>
        <w:spacing w:before="13" w:line="240" w:lineRule="exact"/>
        <w:rPr>
          <w:sz w:val="24"/>
          <w:szCs w:val="24"/>
        </w:rPr>
      </w:pPr>
    </w:p>
    <w:p w14:paraId="0555ED78" w14:textId="318B2922" w:rsidR="00A90E85" w:rsidRDefault="005305F7">
      <w:pPr>
        <w:spacing w:line="260" w:lineRule="exact"/>
        <w:ind w:left="1165" w:right="509"/>
        <w:rPr>
          <w:rFonts w:ascii="Calibri" w:eastAsia="Calibri" w:hAnsi="Calibri" w:cs="Calibri"/>
          <w:color w:val="000000"/>
          <w:sz w:val="24"/>
          <w:szCs w:val="24"/>
        </w:rPr>
      </w:pPr>
      <w:r>
        <w:pict w14:anchorId="447EE056">
          <v:group id="_x0000_s1289" style="position:absolute;left:0;text-align:left;margin-left:14.9pt;margin-top:127.55pt;width:13.45pt;height:561.25pt;z-index:-251712512;mso-position-horizontal-relative:page;mso-position-vertical-relative:page" coordorigin="298,2551" coordsize="269,11225">
            <v:shape id="_x0000_s1290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bookmarkStart w:id="0" w:name="_GoBack"/>
      <w:bookmarkEnd w:id="0"/>
      <w:r w:rsidR="00EC029C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</w:p>
    <w:p w14:paraId="4C83D3AF" w14:textId="77777777" w:rsidR="00EC029C" w:rsidRDefault="00EC029C">
      <w:pPr>
        <w:spacing w:line="260" w:lineRule="exact"/>
        <w:ind w:left="1165" w:right="509"/>
        <w:rPr>
          <w:rFonts w:ascii="Calibri" w:eastAsia="Calibri" w:hAnsi="Calibri" w:cs="Calibri"/>
          <w:color w:val="000000"/>
          <w:sz w:val="24"/>
          <w:szCs w:val="24"/>
        </w:rPr>
      </w:pPr>
    </w:p>
    <w:p w14:paraId="785CB82A" w14:textId="77777777" w:rsidR="00EC029C" w:rsidRDefault="00EC029C">
      <w:pPr>
        <w:spacing w:line="260" w:lineRule="exact"/>
        <w:ind w:left="1165" w:right="509"/>
        <w:rPr>
          <w:rFonts w:ascii="Calibri" w:eastAsia="Calibri" w:hAnsi="Calibri" w:cs="Calibri"/>
          <w:color w:val="000000"/>
          <w:sz w:val="24"/>
          <w:szCs w:val="24"/>
        </w:rPr>
      </w:pPr>
    </w:p>
    <w:p w14:paraId="18120A10" w14:textId="77777777" w:rsidR="00EC029C" w:rsidRDefault="00EC029C">
      <w:pPr>
        <w:spacing w:line="260" w:lineRule="exact"/>
        <w:ind w:left="1165" w:right="509"/>
        <w:rPr>
          <w:rFonts w:ascii="Calibri" w:eastAsia="Calibri" w:hAnsi="Calibri" w:cs="Calibri"/>
          <w:sz w:val="24"/>
          <w:szCs w:val="24"/>
        </w:rPr>
        <w:sectPr w:rsidR="00EC029C">
          <w:type w:val="continuous"/>
          <w:pgSz w:w="10800" w:h="14400"/>
          <w:pgMar w:top="740" w:right="400" w:bottom="280" w:left="60" w:header="720" w:footer="720" w:gutter="0"/>
          <w:cols w:space="720"/>
        </w:sectPr>
      </w:pPr>
    </w:p>
    <w:p w14:paraId="0718C362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5C0C4996" w14:textId="77777777" w:rsidR="00A90E85" w:rsidRDefault="00A90E85">
      <w:pPr>
        <w:spacing w:line="200" w:lineRule="exact"/>
      </w:pPr>
    </w:p>
    <w:p w14:paraId="5E6FE82A" w14:textId="77777777" w:rsidR="00A90E85" w:rsidRDefault="005305F7">
      <w:pPr>
        <w:spacing w:line="360" w:lineRule="exact"/>
        <w:ind w:left="1914"/>
        <w:rPr>
          <w:rFonts w:ascii="Calibri" w:eastAsia="Calibri" w:hAnsi="Calibri" w:cs="Calibri"/>
          <w:sz w:val="32"/>
          <w:szCs w:val="32"/>
        </w:rPr>
      </w:pPr>
      <w:r>
        <w:pict w14:anchorId="52711357">
          <v:group id="_x0000_s1282" style="position:absolute;left:0;text-align:left;margin-left:59pt;margin-top:143.05pt;width:460.3pt;height:561.7pt;z-index:-251709440;mso-position-horizontal-relative:page;mso-position-vertical-relative:page" coordorigin="1075,2546" coordsize="9206,11234">
            <v:shape id="_x0000_s1286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85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84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3" type="#_x0000_t75" style="position:absolute;left:4891;top:11002;width:1582;height:1034">
              <v:imagedata r:id="rId10" o:title="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b/>
          <w:sz w:val="32"/>
          <w:szCs w:val="32"/>
        </w:rPr>
        <w:t>I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 w:rsidR="009C3153">
        <w:rPr>
          <w:rFonts w:ascii="Calibri" w:eastAsia="Calibri" w:hAnsi="Calibri" w:cs="Calibri"/>
          <w:b/>
          <w:sz w:val="32"/>
          <w:szCs w:val="32"/>
        </w:rPr>
        <w:t>an</w:t>
      </w:r>
      <w:r w:rsidR="009C3153"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c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 w:rsidR="009C3153">
        <w:rPr>
          <w:rFonts w:ascii="Calibri" w:eastAsia="Calibri" w:hAnsi="Calibri" w:cs="Calibri"/>
          <w:b/>
          <w:spacing w:val="-3"/>
          <w:sz w:val="32"/>
          <w:szCs w:val="32"/>
        </w:rPr>
        <w:t>n</w:t>
      </w:r>
      <w:r w:rsidR="009C3153">
        <w:rPr>
          <w:rFonts w:ascii="Calibri" w:eastAsia="Calibri" w:hAnsi="Calibri" w:cs="Calibri"/>
          <w:b/>
          <w:sz w:val="32"/>
          <w:szCs w:val="32"/>
        </w:rPr>
        <w:t>t</w:t>
      </w:r>
      <w:r w:rsidR="009C3153"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or</w:t>
      </w:r>
      <w:r w:rsidR="009C3153">
        <w:rPr>
          <w:rFonts w:ascii="Calibri" w:eastAsia="Calibri" w:hAnsi="Calibri" w:cs="Calibri"/>
          <w:b/>
          <w:spacing w:val="-3"/>
          <w:sz w:val="32"/>
          <w:szCs w:val="32"/>
        </w:rPr>
        <w:t>w</w:t>
      </w:r>
      <w:r w:rsidR="009C3153">
        <w:rPr>
          <w:rFonts w:ascii="Calibri" w:eastAsia="Calibri" w:hAnsi="Calibri" w:cs="Calibri"/>
          <w:b/>
          <w:sz w:val="32"/>
          <w:szCs w:val="32"/>
        </w:rPr>
        <w:t>a</w:t>
      </w:r>
      <w:r w:rsidR="009C3153"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 w:rsidR="009C3153">
        <w:rPr>
          <w:rFonts w:ascii="Calibri" w:eastAsia="Calibri" w:hAnsi="Calibri" w:cs="Calibri"/>
          <w:b/>
          <w:sz w:val="32"/>
          <w:szCs w:val="32"/>
        </w:rPr>
        <w:t>d</w:t>
      </w:r>
      <w:r w:rsidR="009C3153"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and</w:t>
      </w:r>
      <w:r w:rsidR="009C3153"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 w:rsidR="009C3153">
        <w:rPr>
          <w:rFonts w:ascii="Calibri" w:eastAsia="Calibri" w:hAnsi="Calibri" w:cs="Calibri"/>
          <w:b/>
          <w:sz w:val="32"/>
          <w:szCs w:val="32"/>
        </w:rPr>
        <w:t>a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 w:rsidR="009C3153">
        <w:rPr>
          <w:rFonts w:ascii="Calibri" w:eastAsia="Calibri" w:hAnsi="Calibri" w:cs="Calibri"/>
          <w:b/>
          <w:sz w:val="32"/>
          <w:szCs w:val="32"/>
        </w:rPr>
        <w:t>k</w:t>
      </w:r>
      <w:r w:rsidR="009C3153">
        <w:rPr>
          <w:rFonts w:ascii="Calibri" w:eastAsia="Calibri" w:hAnsi="Calibri" w:cs="Calibri"/>
          <w:b/>
          <w:spacing w:val="-2"/>
          <w:sz w:val="32"/>
          <w:szCs w:val="32"/>
        </w:rPr>
        <w:t>w</w:t>
      </w:r>
      <w:r w:rsidR="009C3153">
        <w:rPr>
          <w:rFonts w:ascii="Calibri" w:eastAsia="Calibri" w:hAnsi="Calibri" w:cs="Calibri"/>
          <w:b/>
          <w:sz w:val="32"/>
          <w:szCs w:val="32"/>
        </w:rPr>
        <w:t>a</w:t>
      </w:r>
      <w:r w:rsidR="009C3153"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 w:rsidR="009C3153">
        <w:rPr>
          <w:rFonts w:ascii="Calibri" w:eastAsia="Calibri" w:hAnsi="Calibri" w:cs="Calibri"/>
          <w:b/>
          <w:sz w:val="32"/>
          <w:szCs w:val="32"/>
        </w:rPr>
        <w:t>d</w:t>
      </w:r>
      <w:r w:rsidR="009C3153">
        <w:rPr>
          <w:rFonts w:ascii="Calibri" w:eastAsia="Calibri" w:hAnsi="Calibri" w:cs="Calibri"/>
          <w:b/>
          <w:spacing w:val="-10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in</w:t>
      </w:r>
      <w:r w:rsidR="009C3153"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-3"/>
          <w:sz w:val="32"/>
          <w:szCs w:val="32"/>
        </w:rPr>
        <w:t>s</w:t>
      </w:r>
      <w:r w:rsidR="009C3153">
        <w:rPr>
          <w:rFonts w:ascii="Calibri" w:eastAsia="Calibri" w:hAnsi="Calibri" w:cs="Calibri"/>
          <w:b/>
          <w:spacing w:val="-5"/>
          <w:sz w:val="32"/>
          <w:szCs w:val="32"/>
        </w:rPr>
        <w:t>t</w:t>
      </w:r>
      <w:r w:rsidR="009C3153">
        <w:rPr>
          <w:rFonts w:ascii="Calibri" w:eastAsia="Calibri" w:hAnsi="Calibri" w:cs="Calibri"/>
          <w:b/>
          <w:sz w:val="32"/>
          <w:szCs w:val="32"/>
        </w:rPr>
        <w:t>e</w:t>
      </w:r>
      <w:r w:rsidR="009C3153">
        <w:rPr>
          <w:rFonts w:ascii="Calibri" w:eastAsia="Calibri" w:hAnsi="Calibri" w:cs="Calibri"/>
          <w:b/>
          <w:spacing w:val="-3"/>
          <w:sz w:val="32"/>
          <w:szCs w:val="32"/>
        </w:rPr>
        <w:t>p</w:t>
      </w:r>
      <w:r w:rsidR="009C3153">
        <w:rPr>
          <w:rFonts w:ascii="Calibri" w:eastAsia="Calibri" w:hAnsi="Calibri" w:cs="Calibri"/>
          <w:b/>
          <w:sz w:val="32"/>
          <w:szCs w:val="32"/>
        </w:rPr>
        <w:t>s</w:t>
      </w:r>
      <w:r w:rsidR="009C3153"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 w:rsidR="009C3153">
        <w:rPr>
          <w:rFonts w:ascii="Calibri" w:eastAsia="Calibri" w:hAnsi="Calibri" w:cs="Calibri"/>
          <w:b/>
          <w:sz w:val="32"/>
          <w:szCs w:val="32"/>
        </w:rPr>
        <w:t>f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 xml:space="preserve"> 2</w:t>
      </w:r>
      <w:proofErr w:type="gramStart"/>
      <w:r w:rsidR="009C3153">
        <w:rPr>
          <w:rFonts w:ascii="Calibri" w:eastAsia="Calibri" w:hAnsi="Calibri" w:cs="Calibri"/>
          <w:b/>
          <w:sz w:val="32"/>
          <w:szCs w:val="32"/>
        </w:rPr>
        <w:t>,5</w:t>
      </w:r>
      <w:proofErr w:type="gramEnd"/>
      <w:r w:rsidR="009C3153"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and</w:t>
      </w:r>
      <w:r w:rsidR="009C3153"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1</w:t>
      </w:r>
      <w:r w:rsidR="009C3153">
        <w:rPr>
          <w:rFonts w:ascii="Calibri" w:eastAsia="Calibri" w:hAnsi="Calibri" w:cs="Calibri"/>
          <w:b/>
          <w:sz w:val="32"/>
          <w:szCs w:val="32"/>
        </w:rPr>
        <w:t>0</w:t>
      </w:r>
    </w:p>
    <w:p w14:paraId="062A89F3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28FAD7F7" w14:textId="77777777" w:rsidR="00A90E85" w:rsidRDefault="005305F7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pict w14:anchorId="56FFD11D">
          <v:group id="_x0000_s1287" style="position:absolute;left:0;text-align:left;margin-left:14.9pt;margin-top:127.55pt;width:13.45pt;height:561.25pt;z-index:-251708416;mso-position-horizontal-relative:page;mso-position-vertical-relative:page" coordorigin="298,2551" coordsize="269,11225">
            <v:shape id="_x0000_s1288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alf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m,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 xml:space="preserve">ow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aim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 xml:space="preserve">em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3A3BEA69" w14:textId="77777777" w:rsidR="00A90E85" w:rsidRDefault="00A90E85">
      <w:pPr>
        <w:spacing w:before="8" w:line="200" w:lineRule="exact"/>
      </w:pPr>
    </w:p>
    <w:p w14:paraId="279C8328" w14:textId="77777777" w:rsidR="00A90E85" w:rsidRDefault="009C3153">
      <w:pPr>
        <w:tabs>
          <w:tab w:val="left" w:pos="1640"/>
        </w:tabs>
        <w:spacing w:line="188" w:lineRule="auto"/>
        <w:ind w:left="1649" w:right="4033" w:hanging="432"/>
        <w:rPr>
          <w:rFonts w:ascii="Calibri" w:eastAsia="Calibri" w:hAnsi="Calibri" w:cs="Calibri"/>
          <w:sz w:val="36"/>
          <w:szCs w:val="36"/>
        </w:rPr>
        <w:sectPr w:rsidR="00A90E85">
          <w:headerReference w:type="default" r:id="rId11"/>
          <w:pgSz w:w="10800" w:h="14400"/>
          <w:pgMar w:top="2300" w:right="400" w:bottom="280" w:left="60" w:header="305" w:footer="0" w:gutter="0"/>
          <w:cols w:space="720"/>
        </w:sectPr>
      </w:pPr>
      <w:r>
        <w:rPr>
          <w:color w:val="717BA2"/>
          <w:sz w:val="27"/>
          <w:szCs w:val="27"/>
        </w:rPr>
        <w:tab/>
      </w:r>
      <w:r>
        <w:rPr>
          <w:rFonts w:ascii="Calibri" w:eastAsia="Calibri" w:hAnsi="Calibri" w:cs="Calibri"/>
          <w:color w:val="000000"/>
          <w:sz w:val="36"/>
          <w:szCs w:val="36"/>
        </w:rPr>
        <w:t>Chi</w:t>
      </w:r>
      <w:r>
        <w:rPr>
          <w:rFonts w:ascii="Calibri" w:eastAsia="Calibri" w:hAnsi="Calibri" w:cs="Calibri"/>
          <w:color w:val="000000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color w:val="000000"/>
          <w:sz w:val="36"/>
          <w:szCs w:val="36"/>
        </w:rPr>
        <w:t>d</w:t>
      </w:r>
      <w:r>
        <w:rPr>
          <w:rFonts w:ascii="Calibri" w:eastAsia="Calibri" w:hAnsi="Calibri" w:cs="Calibri"/>
          <w:color w:val="000000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color w:val="000000"/>
          <w:sz w:val="36"/>
          <w:szCs w:val="36"/>
        </w:rPr>
        <w:t>en</w:t>
      </w:r>
      <w:r>
        <w:rPr>
          <w:rFonts w:ascii="Calibri" w:eastAsia="Calibri" w:hAnsi="Calibri" w:cs="Calibri"/>
          <w:color w:val="000000"/>
          <w:spacing w:val="6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s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color w:val="000000"/>
          <w:sz w:val="36"/>
          <w:szCs w:val="36"/>
        </w:rPr>
        <w:t>ould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be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a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color w:val="000000"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color w:val="000000"/>
          <w:sz w:val="36"/>
          <w:szCs w:val="36"/>
        </w:rPr>
        <w:t>e</w:t>
      </w:r>
      <w:r>
        <w:rPr>
          <w:rFonts w:ascii="Calibri" w:eastAsia="Calibri" w:hAnsi="Calibri" w:cs="Calibri"/>
          <w:color w:val="000000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36"/>
          <w:szCs w:val="36"/>
        </w:rPr>
        <w:t>t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o </w:t>
      </w:r>
      <w:r>
        <w:rPr>
          <w:rFonts w:ascii="Calibri" w:eastAsia="Calibri" w:hAnsi="Calibri" w:cs="Calibri"/>
          <w:color w:val="000000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color w:val="000000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art </w:t>
      </w:r>
      <w:r>
        <w:rPr>
          <w:rFonts w:ascii="Calibri" w:eastAsia="Calibri" w:hAnsi="Calibri" w:cs="Calibri"/>
          <w:color w:val="000000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t </w:t>
      </w:r>
      <w:r>
        <w:rPr>
          <w:rFonts w:ascii="Calibri" w:eastAsia="Calibri" w:hAnsi="Calibri" w:cs="Calibri"/>
          <w:color w:val="000000"/>
          <w:spacing w:val="-8"/>
          <w:sz w:val="36"/>
          <w:szCs w:val="36"/>
        </w:rPr>
        <w:t>z</w:t>
      </w:r>
      <w:r>
        <w:rPr>
          <w:rFonts w:ascii="Calibri" w:eastAsia="Calibri" w:hAnsi="Calibri" w:cs="Calibri"/>
          <w:color w:val="000000"/>
          <w:sz w:val="36"/>
          <w:szCs w:val="36"/>
        </w:rPr>
        <w:t>e</w:t>
      </w:r>
      <w:r>
        <w:rPr>
          <w:rFonts w:ascii="Calibri" w:eastAsia="Calibri" w:hAnsi="Calibri" w:cs="Calibri"/>
          <w:color w:val="000000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color w:val="000000"/>
          <w:sz w:val="36"/>
          <w:szCs w:val="36"/>
        </w:rPr>
        <w:t>o a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color w:val="000000"/>
          <w:sz w:val="36"/>
          <w:szCs w:val="36"/>
        </w:rPr>
        <w:t>d</w:t>
      </w:r>
      <w:r>
        <w:rPr>
          <w:rFonts w:ascii="Calibri" w:eastAsia="Calibri" w:hAnsi="Calibri" w:cs="Calibri"/>
          <w:color w:val="000000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then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36"/>
          <w:szCs w:val="36"/>
        </w:rPr>
        <w:t>c</w:t>
      </w:r>
      <w:r>
        <w:rPr>
          <w:rFonts w:ascii="Calibri" w:eastAsia="Calibri" w:hAnsi="Calibri" w:cs="Calibri"/>
          <w:color w:val="000000"/>
          <w:sz w:val="36"/>
          <w:szCs w:val="36"/>
        </w:rPr>
        <w:t>ou</w:t>
      </w:r>
      <w:r>
        <w:rPr>
          <w:rFonts w:ascii="Calibri" w:eastAsia="Calibri" w:hAnsi="Calibri" w:cs="Calibri"/>
          <w:color w:val="000000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color w:val="000000"/>
          <w:sz w:val="36"/>
          <w:szCs w:val="36"/>
        </w:rPr>
        <w:t>t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on</w:t>
      </w:r>
    </w:p>
    <w:p w14:paraId="3A60542C" w14:textId="77777777" w:rsidR="00A90E85" w:rsidRDefault="009C3153">
      <w:pPr>
        <w:spacing w:before="47"/>
        <w:ind w:left="1217"/>
        <w:rPr>
          <w:rFonts w:ascii="Calibri" w:eastAsia="Calibri" w:hAnsi="Calibri" w:cs="Calibri"/>
          <w:sz w:val="36"/>
          <w:szCs w:val="36"/>
        </w:rPr>
      </w:pPr>
      <w:r>
        <w:rPr>
          <w:color w:val="717BA2"/>
          <w:sz w:val="27"/>
          <w:szCs w:val="27"/>
        </w:rPr>
        <w:lastRenderedPageBreak/>
        <w:t xml:space="preserve">   </w:t>
      </w:r>
      <w:r>
        <w:rPr>
          <w:color w:val="717BA2"/>
          <w:spacing w:val="18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0 2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4 6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8 10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12 14 16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18 20</w:t>
      </w:r>
    </w:p>
    <w:p w14:paraId="1C89F022" w14:textId="77777777" w:rsidR="00A90E85" w:rsidRDefault="009C3153">
      <w:pPr>
        <w:spacing w:before="26"/>
        <w:ind w:left="1217"/>
        <w:rPr>
          <w:rFonts w:ascii="Calibri" w:eastAsia="Calibri" w:hAnsi="Calibri" w:cs="Calibri"/>
          <w:sz w:val="36"/>
          <w:szCs w:val="36"/>
        </w:rPr>
      </w:pPr>
      <w:r>
        <w:rPr>
          <w:color w:val="717BA2"/>
          <w:sz w:val="27"/>
          <w:szCs w:val="27"/>
        </w:rPr>
        <w:t xml:space="preserve">   </w:t>
      </w:r>
      <w:r>
        <w:rPr>
          <w:color w:val="717BA2"/>
          <w:spacing w:val="18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0 5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10 15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20 25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30 35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40 45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50</w:t>
      </w:r>
    </w:p>
    <w:p w14:paraId="72CDFB26" w14:textId="77777777" w:rsidR="00A90E85" w:rsidRDefault="009C3153">
      <w:pPr>
        <w:spacing w:before="26"/>
        <w:ind w:left="1217"/>
        <w:rPr>
          <w:rFonts w:ascii="Calibri" w:eastAsia="Calibri" w:hAnsi="Calibri" w:cs="Calibri"/>
          <w:sz w:val="36"/>
          <w:szCs w:val="36"/>
        </w:rPr>
      </w:pPr>
      <w:r>
        <w:rPr>
          <w:color w:val="717BA2"/>
          <w:sz w:val="27"/>
          <w:szCs w:val="27"/>
        </w:rPr>
        <w:t xml:space="preserve">   </w:t>
      </w:r>
      <w:r>
        <w:rPr>
          <w:color w:val="717BA2"/>
          <w:spacing w:val="18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0 10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20 30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40 50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60 70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80 90</w:t>
      </w:r>
    </w:p>
    <w:p w14:paraId="6328E6D9" w14:textId="77777777" w:rsidR="00A90E85" w:rsidRDefault="009C3153">
      <w:pPr>
        <w:tabs>
          <w:tab w:val="left" w:pos="1640"/>
        </w:tabs>
        <w:spacing w:before="100" w:line="188" w:lineRule="auto"/>
        <w:ind w:left="1649" w:right="-66" w:hanging="432"/>
        <w:rPr>
          <w:rFonts w:ascii="Calibri" w:eastAsia="Calibri" w:hAnsi="Calibri" w:cs="Calibri"/>
          <w:sz w:val="36"/>
          <w:szCs w:val="36"/>
        </w:rPr>
      </w:pPr>
      <w:r>
        <w:rPr>
          <w:color w:val="717BA2"/>
          <w:sz w:val="27"/>
          <w:szCs w:val="27"/>
        </w:rPr>
        <w:tab/>
      </w:r>
      <w:r>
        <w:rPr>
          <w:rFonts w:ascii="Calibri" w:eastAsia="Calibri" w:hAnsi="Calibri" w:cs="Calibri"/>
          <w:color w:val="000000"/>
          <w:spacing w:val="-1"/>
          <w:sz w:val="36"/>
          <w:szCs w:val="36"/>
        </w:rPr>
        <w:t>W</w:t>
      </w:r>
      <w:r>
        <w:rPr>
          <w:rFonts w:ascii="Calibri" w:eastAsia="Calibri" w:hAnsi="Calibri" w:cs="Calibri"/>
          <w:color w:val="000000"/>
          <w:sz w:val="36"/>
          <w:szCs w:val="36"/>
        </w:rPr>
        <w:t>h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color w:val="000000"/>
          <w:sz w:val="36"/>
          <w:szCs w:val="36"/>
        </w:rPr>
        <w:t>n</w:t>
      </w:r>
      <w:r>
        <w:rPr>
          <w:rFonts w:ascii="Calibri" w:eastAsia="Calibri" w:hAnsi="Calibri" w:cs="Calibri"/>
          <w:color w:val="000000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color w:val="000000"/>
          <w:sz w:val="36"/>
          <w:szCs w:val="36"/>
        </w:rPr>
        <w:t>o</w:t>
      </w:r>
      <w:r>
        <w:rPr>
          <w:rFonts w:ascii="Calibri" w:eastAsia="Calibri" w:hAnsi="Calibri" w:cs="Calibri"/>
          <w:color w:val="000000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color w:val="000000"/>
          <w:sz w:val="36"/>
          <w:szCs w:val="36"/>
        </w:rPr>
        <w:t>fide</w:t>
      </w:r>
      <w:r>
        <w:rPr>
          <w:rFonts w:ascii="Calibri" w:eastAsia="Calibri" w:hAnsi="Calibri" w:cs="Calibri"/>
          <w:color w:val="000000"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color w:val="000000"/>
          <w:sz w:val="36"/>
          <w:szCs w:val="36"/>
        </w:rPr>
        <w:t>t</w:t>
      </w:r>
      <w:r>
        <w:rPr>
          <w:rFonts w:ascii="Calibri" w:eastAsia="Calibri" w:hAnsi="Calibri" w:cs="Calibri"/>
          <w:color w:val="000000"/>
          <w:spacing w:val="2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th</w:t>
      </w:r>
      <w:r>
        <w:rPr>
          <w:rFonts w:ascii="Calibri" w:eastAsia="Calibri" w:hAnsi="Calibri" w:cs="Calibri"/>
          <w:color w:val="000000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color w:val="000000"/>
          <w:sz w:val="36"/>
          <w:szCs w:val="36"/>
        </w:rPr>
        <w:t>y</w:t>
      </w:r>
      <w:r>
        <w:rPr>
          <w:rFonts w:ascii="Calibri" w:eastAsia="Calibri" w:hAnsi="Calibri" w:cs="Calibri"/>
          <w:color w:val="000000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s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color w:val="000000"/>
          <w:sz w:val="36"/>
          <w:szCs w:val="36"/>
        </w:rPr>
        <w:t>ould try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36"/>
          <w:szCs w:val="36"/>
        </w:rPr>
        <w:t>c</w:t>
      </w:r>
      <w:r>
        <w:rPr>
          <w:rFonts w:ascii="Calibri" w:eastAsia="Calibri" w:hAnsi="Calibri" w:cs="Calibri"/>
          <w:color w:val="000000"/>
          <w:sz w:val="36"/>
          <w:szCs w:val="36"/>
        </w:rPr>
        <w:t>ou</w:t>
      </w:r>
      <w:r>
        <w:rPr>
          <w:rFonts w:ascii="Calibri" w:eastAsia="Calibri" w:hAnsi="Calibri" w:cs="Calibri"/>
          <w:color w:val="000000"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color w:val="000000"/>
          <w:sz w:val="36"/>
          <w:szCs w:val="36"/>
        </w:rPr>
        <w:t>t</w:t>
      </w:r>
      <w:r>
        <w:rPr>
          <w:rFonts w:ascii="Calibri" w:eastAsia="Calibri" w:hAnsi="Calibri" w:cs="Calibri"/>
          <w:color w:val="000000"/>
          <w:spacing w:val="-2"/>
          <w:sz w:val="36"/>
          <w:szCs w:val="36"/>
        </w:rPr>
        <w:t>i</w:t>
      </w:r>
      <w:r>
        <w:rPr>
          <w:rFonts w:ascii="Calibri" w:eastAsia="Calibri" w:hAnsi="Calibri" w:cs="Calibri"/>
          <w:color w:val="000000"/>
          <w:sz w:val="36"/>
          <w:szCs w:val="36"/>
        </w:rPr>
        <w:t>ng</w:t>
      </w:r>
      <w:r>
        <w:rPr>
          <w:rFonts w:ascii="Calibri" w:eastAsia="Calibri" w:hAnsi="Calibri" w:cs="Calibri"/>
          <w:color w:val="000000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back</w:t>
      </w:r>
      <w:r>
        <w:rPr>
          <w:rFonts w:ascii="Calibri" w:eastAsia="Calibri" w:hAnsi="Calibri" w:cs="Calibri"/>
          <w:color w:val="000000"/>
          <w:spacing w:val="-6"/>
          <w:sz w:val="36"/>
          <w:szCs w:val="36"/>
        </w:rPr>
        <w:t>w</w:t>
      </w:r>
      <w:r>
        <w:rPr>
          <w:rFonts w:ascii="Calibri" w:eastAsia="Calibri" w:hAnsi="Calibri" w:cs="Calibri"/>
          <w:color w:val="000000"/>
          <w:sz w:val="36"/>
          <w:szCs w:val="36"/>
        </w:rPr>
        <w:t>a</w:t>
      </w:r>
      <w:r>
        <w:rPr>
          <w:rFonts w:ascii="Calibri" w:eastAsia="Calibri" w:hAnsi="Calibri" w:cs="Calibri"/>
          <w:color w:val="000000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color w:val="000000"/>
          <w:sz w:val="36"/>
          <w:szCs w:val="36"/>
        </w:rPr>
        <w:t>ds</w:t>
      </w:r>
      <w:r>
        <w:rPr>
          <w:rFonts w:ascii="Calibri" w:eastAsia="Calibri" w:hAnsi="Calibri" w:cs="Calibri"/>
          <w:color w:val="000000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36"/>
          <w:szCs w:val="36"/>
        </w:rPr>
        <w:t>s</w:t>
      </w:r>
      <w:r>
        <w:rPr>
          <w:rFonts w:ascii="Calibri" w:eastAsia="Calibri" w:hAnsi="Calibri" w:cs="Calibri"/>
          <w:color w:val="000000"/>
          <w:spacing w:val="-5"/>
          <w:sz w:val="36"/>
          <w:szCs w:val="36"/>
        </w:rPr>
        <w:t>t</w:t>
      </w:r>
      <w:r>
        <w:rPr>
          <w:rFonts w:ascii="Calibri" w:eastAsia="Calibri" w:hAnsi="Calibri" w:cs="Calibri"/>
          <w:color w:val="000000"/>
          <w:sz w:val="36"/>
          <w:szCs w:val="36"/>
        </w:rPr>
        <w:t>e</w:t>
      </w:r>
      <w:r>
        <w:rPr>
          <w:rFonts w:ascii="Calibri" w:eastAsia="Calibri" w:hAnsi="Calibri" w:cs="Calibri"/>
          <w:color w:val="000000"/>
          <w:spacing w:val="-1"/>
          <w:sz w:val="36"/>
          <w:szCs w:val="36"/>
        </w:rPr>
        <w:t>p</w:t>
      </w:r>
      <w:r>
        <w:rPr>
          <w:rFonts w:ascii="Calibri" w:eastAsia="Calibri" w:hAnsi="Calibri" w:cs="Calibri"/>
          <w:color w:val="000000"/>
          <w:sz w:val="36"/>
          <w:szCs w:val="36"/>
        </w:rPr>
        <w:t>s f</w:t>
      </w:r>
      <w:r>
        <w:rPr>
          <w:rFonts w:ascii="Calibri" w:eastAsia="Calibri" w:hAnsi="Calibri" w:cs="Calibri"/>
          <w:color w:val="000000"/>
          <w:spacing w:val="-5"/>
          <w:sz w:val="36"/>
          <w:szCs w:val="36"/>
        </w:rPr>
        <w:t>r</w:t>
      </w:r>
      <w:r>
        <w:rPr>
          <w:rFonts w:ascii="Calibri" w:eastAsia="Calibri" w:hAnsi="Calibri" w:cs="Calibri"/>
          <w:color w:val="000000"/>
          <w:sz w:val="36"/>
          <w:szCs w:val="36"/>
        </w:rPr>
        <w:t>om a</w:t>
      </w:r>
      <w:r>
        <w:rPr>
          <w:rFonts w:ascii="Calibri" w:eastAsia="Calibri" w:hAnsi="Calibri" w:cs="Calibri"/>
          <w:color w:val="000000"/>
          <w:spacing w:val="-6"/>
          <w:sz w:val="36"/>
          <w:szCs w:val="36"/>
        </w:rPr>
        <w:t>n</w:t>
      </w:r>
      <w:r>
        <w:rPr>
          <w:rFonts w:ascii="Calibri" w:eastAsia="Calibri" w:hAnsi="Calibri" w:cs="Calibri"/>
          <w:color w:val="000000"/>
          <w:sz w:val="36"/>
          <w:szCs w:val="36"/>
        </w:rPr>
        <w:t>y of</w:t>
      </w:r>
      <w:r>
        <w:rPr>
          <w:rFonts w:ascii="Calibri" w:eastAsia="Calibri" w:hAnsi="Calibri" w:cs="Calibri"/>
          <w:color w:val="000000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the 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color w:val="000000"/>
          <w:sz w:val="36"/>
          <w:szCs w:val="36"/>
        </w:rPr>
        <w:t>um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>b</w:t>
      </w:r>
      <w:r>
        <w:rPr>
          <w:rFonts w:ascii="Calibri" w:eastAsia="Calibri" w:hAnsi="Calibri" w:cs="Calibri"/>
          <w:color w:val="000000"/>
          <w:sz w:val="36"/>
          <w:szCs w:val="36"/>
        </w:rPr>
        <w:t>e</w:t>
      </w:r>
      <w:r>
        <w:rPr>
          <w:rFonts w:ascii="Calibri" w:eastAsia="Calibri" w:hAnsi="Calibri" w:cs="Calibri"/>
          <w:color w:val="000000"/>
          <w:spacing w:val="-7"/>
          <w:sz w:val="36"/>
          <w:szCs w:val="36"/>
        </w:rPr>
        <w:t>r</w:t>
      </w:r>
      <w:r>
        <w:rPr>
          <w:rFonts w:ascii="Calibri" w:eastAsia="Calibri" w:hAnsi="Calibri" w:cs="Calibri"/>
          <w:color w:val="000000"/>
          <w:sz w:val="36"/>
          <w:szCs w:val="36"/>
        </w:rPr>
        <w:t>s</w:t>
      </w:r>
      <w:r>
        <w:rPr>
          <w:rFonts w:ascii="Calibri" w:eastAsia="Calibri" w:hAnsi="Calibri" w:cs="Calibri"/>
          <w:color w:val="000000"/>
          <w:spacing w:val="3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ab</w:t>
      </w:r>
      <w:r>
        <w:rPr>
          <w:rFonts w:ascii="Calibri" w:eastAsia="Calibri" w:hAnsi="Calibri" w:cs="Calibri"/>
          <w:color w:val="000000"/>
          <w:spacing w:val="-2"/>
          <w:sz w:val="36"/>
          <w:szCs w:val="36"/>
        </w:rPr>
        <w:t>ov</w:t>
      </w:r>
      <w:r>
        <w:rPr>
          <w:rFonts w:ascii="Calibri" w:eastAsia="Calibri" w:hAnsi="Calibri" w:cs="Calibri"/>
          <w:color w:val="000000"/>
          <w:sz w:val="36"/>
          <w:szCs w:val="36"/>
        </w:rPr>
        <w:t>e</w:t>
      </w:r>
    </w:p>
    <w:p w14:paraId="332D1163" w14:textId="77777777" w:rsidR="00A90E85" w:rsidRDefault="009C3153">
      <w:pPr>
        <w:spacing w:line="280" w:lineRule="exact"/>
        <w:ind w:left="519" w:right="1254"/>
        <w:jc w:val="center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b/>
          <w:spacing w:val="-4"/>
          <w:position w:val="1"/>
          <w:sz w:val="24"/>
          <w:szCs w:val="24"/>
          <w:u w:val="single" w:color="000000"/>
        </w:rPr>
        <w:lastRenderedPageBreak/>
        <w:t>K</w:t>
      </w:r>
      <w:r>
        <w:rPr>
          <w:rFonts w:ascii="Calibri" w:eastAsia="Calibri" w:hAnsi="Calibri" w:cs="Calibri"/>
          <w:b/>
          <w:spacing w:val="-3"/>
          <w:position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position w:val="1"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position w:val="1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position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position w:val="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position w:val="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position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position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position w:val="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position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position w:val="1"/>
          <w:sz w:val="24"/>
          <w:szCs w:val="24"/>
          <w:u w:val="single" w:color="000000"/>
        </w:rPr>
        <w:t>y</w:t>
      </w:r>
    </w:p>
    <w:p w14:paraId="6300D4C9" w14:textId="77777777" w:rsidR="00A90E85" w:rsidRDefault="00A90E85">
      <w:pPr>
        <w:spacing w:before="4" w:line="100" w:lineRule="exact"/>
        <w:rPr>
          <w:sz w:val="11"/>
          <w:szCs w:val="11"/>
        </w:rPr>
      </w:pPr>
    </w:p>
    <w:p w14:paraId="31F00A59" w14:textId="77777777" w:rsidR="00A90E85" w:rsidRDefault="009C3153">
      <w:pPr>
        <w:spacing w:line="280" w:lineRule="exact"/>
        <w:ind w:left="110" w:right="8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How</w:t>
      </w:r>
      <w:r>
        <w:rPr>
          <w:rFonts w:ascii="Calibri" w:eastAsia="Calibri" w:hAnsi="Calibri" w:cs="Calibri"/>
          <w:b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ma</w:t>
      </w: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b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ou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ou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t?</w:t>
      </w:r>
    </w:p>
    <w:p w14:paraId="60C9BE50" w14:textId="77777777" w:rsidR="00A90E85" w:rsidRDefault="00A90E85">
      <w:pPr>
        <w:spacing w:line="120" w:lineRule="exact"/>
        <w:rPr>
          <w:sz w:val="12"/>
          <w:szCs w:val="12"/>
        </w:rPr>
      </w:pPr>
    </w:p>
    <w:p w14:paraId="3696F5EE" w14:textId="77777777" w:rsidR="00A90E85" w:rsidRDefault="009C3153">
      <w:pPr>
        <w:spacing w:line="280" w:lineRule="exact"/>
        <w:ind w:left="-22" w:right="719"/>
        <w:jc w:val="center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6263" w:space="704"/>
            <w:col w:w="3373"/>
          </w:cols>
        </w:sectPr>
      </w:pP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How</w:t>
      </w:r>
      <w:r>
        <w:rPr>
          <w:rFonts w:ascii="Calibri" w:eastAsia="Calibri" w:hAnsi="Calibri" w:cs="Calibri"/>
          <w:b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ma</w:t>
      </w: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b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2s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e c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ou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 xml:space="preserve"> ma</w:t>
      </w:r>
      <w:r>
        <w:rPr>
          <w:rFonts w:ascii="Calibri" w:eastAsia="Calibri" w:hAnsi="Calibri" w:cs="Calibri"/>
          <w:b/>
          <w:spacing w:val="-7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1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0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?</w:t>
      </w:r>
    </w:p>
    <w:p w14:paraId="58657065" w14:textId="77777777" w:rsidR="00A90E85" w:rsidRDefault="00A90E85">
      <w:pPr>
        <w:spacing w:before="6" w:line="140" w:lineRule="exact"/>
        <w:rPr>
          <w:sz w:val="14"/>
          <w:szCs w:val="14"/>
        </w:rPr>
      </w:pPr>
    </w:p>
    <w:p w14:paraId="4695B0BA" w14:textId="77777777" w:rsidR="00A90E85" w:rsidRDefault="00A90E85">
      <w:pPr>
        <w:spacing w:line="200" w:lineRule="exact"/>
      </w:pPr>
    </w:p>
    <w:p w14:paraId="77A9A7D5" w14:textId="77777777" w:rsidR="00A90E85" w:rsidRDefault="00A90E85">
      <w:pPr>
        <w:spacing w:line="200" w:lineRule="exact"/>
      </w:pPr>
    </w:p>
    <w:p w14:paraId="42989588" w14:textId="77777777" w:rsidR="00A90E85" w:rsidRDefault="00A90E85">
      <w:pPr>
        <w:spacing w:line="200" w:lineRule="exact"/>
      </w:pPr>
    </w:p>
    <w:p w14:paraId="72AD65AF" w14:textId="77777777" w:rsidR="00A90E85" w:rsidRDefault="00A90E85">
      <w:pPr>
        <w:spacing w:line="200" w:lineRule="exact"/>
      </w:pPr>
    </w:p>
    <w:p w14:paraId="0122DE45" w14:textId="77777777" w:rsidR="00A90E85" w:rsidRDefault="00A90E85">
      <w:pPr>
        <w:spacing w:line="200" w:lineRule="exact"/>
      </w:pPr>
    </w:p>
    <w:p w14:paraId="31B59B90" w14:textId="77777777" w:rsidR="00A90E85" w:rsidRDefault="00A90E85">
      <w:pPr>
        <w:spacing w:line="200" w:lineRule="exact"/>
      </w:pPr>
    </w:p>
    <w:p w14:paraId="1F1DBA62" w14:textId="77777777" w:rsidR="00A90E85" w:rsidRDefault="00A90E85">
      <w:pPr>
        <w:spacing w:line="200" w:lineRule="exact"/>
      </w:pPr>
    </w:p>
    <w:p w14:paraId="52840320" w14:textId="77777777" w:rsidR="00A90E85" w:rsidRDefault="00A90E85">
      <w:pPr>
        <w:spacing w:line="200" w:lineRule="exact"/>
      </w:pPr>
    </w:p>
    <w:p w14:paraId="2D78C9B1" w14:textId="77777777" w:rsidR="00A90E85" w:rsidRDefault="009C3153">
      <w:pPr>
        <w:spacing w:before="4" w:line="320" w:lineRule="exact"/>
        <w:ind w:left="5124" w:right="423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pacing w:val="-24"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op</w:t>
      </w:r>
      <w:r>
        <w:rPr>
          <w:rFonts w:ascii="Calibri" w:eastAsia="Calibri" w:hAnsi="Calibri" w:cs="Calibri"/>
          <w:b/>
          <w:spacing w:val="-6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b/>
          <w:spacing w:val="1"/>
          <w:sz w:val="28"/>
          <w:szCs w:val="28"/>
          <w:u w:val="thick" w:color="000000"/>
        </w:rPr>
        <w:t>i</w:t>
      </w:r>
      <w:r>
        <w:rPr>
          <w:rFonts w:ascii="Calibri" w:eastAsia="Calibri" w:hAnsi="Calibri" w:cs="Calibri"/>
          <w:b/>
          <w:spacing w:val="-2"/>
          <w:sz w:val="28"/>
          <w:szCs w:val="28"/>
          <w:u w:val="thick" w:color="000000"/>
        </w:rPr>
        <w:t>p</w:t>
      </w:r>
      <w:r>
        <w:rPr>
          <w:rFonts w:ascii="Calibri" w:eastAsia="Calibri" w:hAnsi="Calibri" w:cs="Calibri"/>
          <w:b/>
          <w:sz w:val="28"/>
          <w:szCs w:val="28"/>
          <w:u w:val="thick" w:color="000000"/>
        </w:rPr>
        <w:t>s</w:t>
      </w:r>
    </w:p>
    <w:p w14:paraId="0DDE4C0B" w14:textId="77777777" w:rsidR="00A90E85" w:rsidRDefault="00A90E85">
      <w:pPr>
        <w:spacing w:before="8" w:line="100" w:lineRule="exact"/>
        <w:rPr>
          <w:sz w:val="11"/>
          <w:szCs w:val="11"/>
        </w:rPr>
      </w:pPr>
    </w:p>
    <w:p w14:paraId="2417F313" w14:textId="77777777" w:rsidR="00A90E85" w:rsidRDefault="00A90E85">
      <w:pPr>
        <w:spacing w:line="200" w:lineRule="exact"/>
      </w:pPr>
    </w:p>
    <w:p w14:paraId="45D4F8C4" w14:textId="77777777" w:rsidR="00A90E85" w:rsidRDefault="00A90E85">
      <w:pPr>
        <w:spacing w:line="200" w:lineRule="exact"/>
      </w:pPr>
    </w:p>
    <w:p w14:paraId="16586161" w14:textId="77777777" w:rsidR="00A90E85" w:rsidRDefault="009C3153">
      <w:pPr>
        <w:spacing w:before="11"/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fun</w:t>
      </w:r>
      <w:r>
        <w:rPr>
          <w:rFonts w:ascii="Calibri" w:eastAsia="Calibri" w:hAnsi="Calibri" w:cs="Calibri"/>
          <w:sz w:val="24"/>
          <w:szCs w:val="24"/>
        </w:rPr>
        <w:t>!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in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proofErr w:type="gram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579C8879" w14:textId="77777777" w:rsidR="00A90E85" w:rsidRDefault="009C3153">
      <w:pPr>
        <w:spacing w:line="280" w:lineRule="exact"/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2x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le,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son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2,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4</w:t>
      </w:r>
    </w:p>
    <w:p w14:paraId="2B2C79AD" w14:textId="77777777" w:rsidR="00A90E85" w:rsidRDefault="00A90E85">
      <w:pPr>
        <w:spacing w:before="3" w:line="100" w:lineRule="exact"/>
        <w:rPr>
          <w:sz w:val="11"/>
          <w:szCs w:val="11"/>
        </w:rPr>
      </w:pPr>
    </w:p>
    <w:p w14:paraId="6444B504" w14:textId="0CD88DBC" w:rsidR="00A90E85" w:rsidRDefault="009C3153">
      <w:pPr>
        <w:spacing w:line="280" w:lineRule="exact"/>
        <w:ind w:left="1165" w:right="402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 w:rsidR="005305F7">
        <w:rPr>
          <w:rFonts w:ascii="Calibri" w:eastAsia="Calibri" w:hAnsi="Calibri" w:cs="Calibri"/>
          <w:sz w:val="24"/>
          <w:szCs w:val="24"/>
        </w:rPr>
        <w:t xml:space="preserve">ep  </w:t>
      </w:r>
      <w:r>
        <w:rPr>
          <w:rFonts w:ascii="Calibri" w:eastAsia="Calibri" w:hAnsi="Calibri" w:cs="Calibri"/>
          <w:sz w:val="24"/>
          <w:szCs w:val="24"/>
        </w:rPr>
        <w:t>2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4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5305F7">
        <w:rPr>
          <w:rFonts w:ascii="Calibri" w:eastAsia="Calibri" w:hAnsi="Calibri" w:cs="Calibri"/>
          <w:sz w:val="24"/>
          <w:szCs w:val="24"/>
        </w:rPr>
        <w:t>10 12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six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of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AE14C1F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703209CA" w14:textId="77777777" w:rsidR="00A90E85" w:rsidRDefault="00A90E85">
      <w:pPr>
        <w:spacing w:line="200" w:lineRule="exact"/>
      </w:pPr>
    </w:p>
    <w:p w14:paraId="4AAE83FE" w14:textId="77777777" w:rsidR="00A90E85" w:rsidRDefault="009C3153">
      <w:pPr>
        <w:spacing w:line="360" w:lineRule="exact"/>
        <w:ind w:left="2646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d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u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nd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ha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v</w:t>
      </w:r>
      <w:r>
        <w:rPr>
          <w:rFonts w:ascii="Calibri" w:eastAsia="Calibri" w:hAnsi="Calibri" w:cs="Calibri"/>
          <w:b/>
          <w:sz w:val="32"/>
          <w:szCs w:val="32"/>
        </w:rPr>
        <w:t>es</w:t>
      </w:r>
      <w:r>
        <w:rPr>
          <w:rFonts w:ascii="Calibri" w:eastAsia="Calibri" w:hAnsi="Calibri" w:cs="Calibri"/>
          <w:b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mbe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1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240A799F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40E89424" w14:textId="77777777" w:rsidR="00A90E85" w:rsidRDefault="005305F7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pict w14:anchorId="2F061D94">
          <v:group id="_x0000_s1280" style="position:absolute;left:0;text-align:left;margin-left:14.9pt;margin-top:127.55pt;width:13.45pt;height:561.25pt;z-index:-251706368;mso-position-horizontal-relative:page;mso-position-vertical-relative:page" coordorigin="298,2551" coordsize="269,11225">
            <v:shape id="_x0000_s1281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alf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m,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 xml:space="preserve">ow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aim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 xml:space="preserve">em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3587F894" w14:textId="77777777" w:rsidR="00A90E85" w:rsidRDefault="00A90E85">
      <w:pPr>
        <w:spacing w:before="6" w:line="160" w:lineRule="exact"/>
        <w:rPr>
          <w:sz w:val="16"/>
          <w:szCs w:val="16"/>
        </w:rPr>
        <w:sectPr w:rsidR="00A90E85">
          <w:headerReference w:type="default" r:id="rId12"/>
          <w:pgSz w:w="10800" w:h="14400"/>
          <w:pgMar w:top="2300" w:right="400" w:bottom="280" w:left="60" w:header="305" w:footer="0" w:gutter="0"/>
          <w:pgNumType w:start="1"/>
          <w:cols w:space="720"/>
        </w:sectPr>
      </w:pPr>
    </w:p>
    <w:p w14:paraId="3C5814E4" w14:textId="77777777" w:rsidR="00A90E85" w:rsidRDefault="009C3153">
      <w:pPr>
        <w:spacing w:before="4"/>
        <w:ind w:left="1446" w:right="17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0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+ 0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0</w:t>
      </w:r>
    </w:p>
    <w:p w14:paraId="1A26417A" w14:textId="77777777" w:rsidR="00A90E85" w:rsidRDefault="009C3153">
      <w:pPr>
        <w:spacing w:before="44"/>
        <w:ind w:left="1446" w:right="17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+ 1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1</w:t>
      </w:r>
    </w:p>
    <w:p w14:paraId="48AAA635" w14:textId="77777777" w:rsidR="00A90E85" w:rsidRDefault="009C3153">
      <w:pPr>
        <w:spacing w:before="44"/>
        <w:ind w:left="1446" w:right="17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+ 2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4</w:t>
      </w:r>
    </w:p>
    <w:p w14:paraId="55B724A2" w14:textId="77777777" w:rsidR="00A90E85" w:rsidRDefault="009C3153">
      <w:pPr>
        <w:spacing w:before="44"/>
        <w:ind w:left="1446" w:right="17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+ 3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6</w:t>
      </w:r>
    </w:p>
    <w:p w14:paraId="6E052B79" w14:textId="77777777" w:rsidR="00A90E85" w:rsidRDefault="009C3153">
      <w:pPr>
        <w:spacing w:before="44"/>
        <w:ind w:left="1446" w:right="17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4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+ 4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8</w:t>
      </w:r>
    </w:p>
    <w:p w14:paraId="5761ABE1" w14:textId="77777777" w:rsidR="00A90E85" w:rsidRDefault="009C3153">
      <w:pPr>
        <w:spacing w:before="44"/>
        <w:ind w:left="1376" w:right="102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5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+ 5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= </w:t>
      </w:r>
      <w:r>
        <w:rPr>
          <w:rFonts w:ascii="Calibri" w:eastAsia="Calibri" w:hAnsi="Calibri" w:cs="Calibri"/>
          <w:spacing w:val="-1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0</w:t>
      </w:r>
    </w:p>
    <w:p w14:paraId="590BB85E" w14:textId="77777777" w:rsidR="00A90E85" w:rsidRDefault="009C3153">
      <w:pPr>
        <w:spacing w:before="45"/>
        <w:ind w:left="1376" w:right="10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6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+ 6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12</w:t>
      </w:r>
    </w:p>
    <w:p w14:paraId="31ACE1FD" w14:textId="77777777" w:rsidR="00A90E85" w:rsidRDefault="009C3153">
      <w:pPr>
        <w:spacing w:before="44"/>
        <w:ind w:left="1376" w:right="10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7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+ 7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14</w:t>
      </w:r>
    </w:p>
    <w:p w14:paraId="506679B5" w14:textId="77777777" w:rsidR="00A90E85" w:rsidRDefault="009C3153">
      <w:pPr>
        <w:spacing w:before="44"/>
        <w:ind w:left="1376" w:right="10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8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+ 8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16</w:t>
      </w:r>
    </w:p>
    <w:p w14:paraId="0657E395" w14:textId="77777777" w:rsidR="00A90E85" w:rsidRDefault="009C3153">
      <w:pPr>
        <w:spacing w:before="44"/>
        <w:ind w:left="1376" w:right="10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9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+ 9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18</w:t>
      </w:r>
    </w:p>
    <w:p w14:paraId="74C281E6" w14:textId="77777777" w:rsidR="00A90E85" w:rsidRDefault="009C3153">
      <w:pPr>
        <w:spacing w:before="44" w:line="320" w:lineRule="exact"/>
        <w:ind w:left="1235" w:right="-41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10 +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10 =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20</w:t>
      </w:r>
    </w:p>
    <w:p w14:paraId="64FE4C4A" w14:textId="77777777" w:rsidR="00A90E85" w:rsidRDefault="009C3153">
      <w:pPr>
        <w:spacing w:before="4"/>
        <w:ind w:left="72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sz w:val="28"/>
          <w:szCs w:val="28"/>
        </w:rPr>
        <w:lastRenderedPageBreak/>
        <w:t>½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0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0</w:t>
      </w:r>
    </w:p>
    <w:p w14:paraId="0AC196EA" w14:textId="77777777" w:rsidR="00A90E85" w:rsidRDefault="009C3153">
      <w:pPr>
        <w:spacing w:before="44"/>
        <w:ind w:left="7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½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2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1</w:t>
      </w:r>
    </w:p>
    <w:p w14:paraId="3FC7554A" w14:textId="77777777" w:rsidR="00A90E85" w:rsidRDefault="009C3153">
      <w:pPr>
        <w:spacing w:before="44"/>
        <w:ind w:left="7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½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4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2</w:t>
      </w:r>
    </w:p>
    <w:p w14:paraId="5D1FE042" w14:textId="77777777" w:rsidR="00A90E85" w:rsidRDefault="009C3153">
      <w:pPr>
        <w:spacing w:before="44"/>
        <w:ind w:left="7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½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6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3</w:t>
      </w:r>
    </w:p>
    <w:p w14:paraId="2AEB1ECB" w14:textId="77777777" w:rsidR="00A90E85" w:rsidRDefault="009C3153">
      <w:pPr>
        <w:spacing w:before="44"/>
        <w:ind w:left="7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½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8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= 4</w:t>
      </w:r>
    </w:p>
    <w:p w14:paraId="19090AEB" w14:textId="77777777" w:rsidR="00A90E85" w:rsidRDefault="009C3153">
      <w:pPr>
        <w:spacing w:before="44"/>
        <w:ind w:right="-6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½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0 =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5</w:t>
      </w:r>
    </w:p>
    <w:p w14:paraId="0AF4A38E" w14:textId="77777777" w:rsidR="00A90E85" w:rsidRDefault="009C3153">
      <w:pPr>
        <w:spacing w:before="9" w:line="120" w:lineRule="exact"/>
        <w:rPr>
          <w:sz w:val="12"/>
          <w:szCs w:val="12"/>
        </w:rPr>
      </w:pPr>
      <w:r>
        <w:br w:type="column"/>
      </w:r>
    </w:p>
    <w:p w14:paraId="66332B51" w14:textId="77777777" w:rsidR="00A90E85" w:rsidRDefault="00A90E85">
      <w:pPr>
        <w:spacing w:line="200" w:lineRule="exact"/>
      </w:pPr>
    </w:p>
    <w:p w14:paraId="5411AD1F" w14:textId="77777777" w:rsidR="00A90E85" w:rsidRDefault="00A90E85">
      <w:pPr>
        <w:spacing w:line="200" w:lineRule="exact"/>
      </w:pPr>
    </w:p>
    <w:p w14:paraId="452B7147" w14:textId="77777777" w:rsidR="00A90E85" w:rsidRDefault="00A90E85">
      <w:pPr>
        <w:spacing w:line="200" w:lineRule="exact"/>
      </w:pPr>
    </w:p>
    <w:p w14:paraId="2EA583AA" w14:textId="77777777" w:rsidR="009C3153" w:rsidRDefault="009C3153">
      <w:pPr>
        <w:spacing w:line="334" w:lineRule="auto"/>
        <w:ind w:right="1249" w:firstLine="684"/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</w:pPr>
    </w:p>
    <w:p w14:paraId="1EB8E68E" w14:textId="77777777" w:rsidR="00A90E85" w:rsidRDefault="009C3153">
      <w:pPr>
        <w:spacing w:line="334" w:lineRule="auto"/>
        <w:ind w:right="1249" w:firstLine="684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3" w:space="720" w:equalWidth="0">
            <w:col w:w="2660" w:space="559"/>
            <w:col w:w="1236" w:space="2383"/>
            <w:col w:w="3502"/>
          </w:cols>
        </w:sect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ubl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9?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6?</w:t>
      </w:r>
    </w:p>
    <w:p w14:paraId="3671883D" w14:textId="77777777" w:rsidR="00A90E85" w:rsidRDefault="00A90E85">
      <w:pPr>
        <w:spacing w:line="200" w:lineRule="exact"/>
      </w:pPr>
    </w:p>
    <w:p w14:paraId="3C845DE8" w14:textId="77777777" w:rsidR="00A90E85" w:rsidRDefault="00A90E85">
      <w:pPr>
        <w:spacing w:line="200" w:lineRule="exact"/>
      </w:pPr>
    </w:p>
    <w:p w14:paraId="3D136DA4" w14:textId="77777777" w:rsidR="00A90E85" w:rsidRDefault="00A90E85">
      <w:pPr>
        <w:spacing w:line="200" w:lineRule="exact"/>
      </w:pPr>
    </w:p>
    <w:p w14:paraId="2D61F6AF" w14:textId="77777777" w:rsidR="00A90E85" w:rsidRDefault="00A90E85">
      <w:pPr>
        <w:spacing w:before="8" w:line="220" w:lineRule="exact"/>
        <w:rPr>
          <w:sz w:val="22"/>
          <w:szCs w:val="22"/>
        </w:rPr>
      </w:pPr>
    </w:p>
    <w:p w14:paraId="224163B4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18A97AA7">
          <v:group id="_x0000_s1276" style="position:absolute;left:0;text-align:left;margin-left:53.75pt;margin-top:127.3pt;width:460.3pt;height:561.7pt;z-index:-251707392;mso-position-horizontal-relative:page;mso-position-vertical-relative:page" coordorigin="1075,2546" coordsize="9206,11234">
            <v:shape id="_x0000_s1279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78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77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419AB8D9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67B2291B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8DFED91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01A997B7" w14:textId="77777777" w:rsidR="00A90E85" w:rsidRDefault="009C3153">
      <w:pPr>
        <w:spacing w:line="280" w:lineRule="exact"/>
        <w:ind w:left="1165" w:right="59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Pi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7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lies,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8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 “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8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lies,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“Pin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7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mber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4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22DF842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1899DF56" w14:textId="7EA84CCB" w:rsidR="00A90E85" w:rsidRDefault="00A90E85">
      <w:pPr>
        <w:spacing w:line="280" w:lineRule="exact"/>
        <w:ind w:left="1165" w:right="880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</w:p>
    <w:p w14:paraId="62199FA3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0C0E0F4D" w14:textId="77777777" w:rsidR="00A90E85" w:rsidRDefault="00A90E85">
      <w:pPr>
        <w:spacing w:line="200" w:lineRule="exact"/>
      </w:pPr>
    </w:p>
    <w:p w14:paraId="126DC3B5" w14:textId="77777777" w:rsidR="00A90E85" w:rsidRDefault="009C3153">
      <w:pPr>
        <w:spacing w:line="360" w:lineRule="exact"/>
        <w:ind w:left="374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er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nd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10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17F9BC37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62B64C11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69109F6" w14:textId="77777777" w:rsidR="00A90E85" w:rsidRDefault="00A90E85">
      <w:pPr>
        <w:spacing w:before="9" w:line="140" w:lineRule="exact"/>
        <w:rPr>
          <w:sz w:val="14"/>
          <w:szCs w:val="14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</w:p>
    <w:p w14:paraId="0537D76C" w14:textId="77777777" w:rsidR="00A90E85" w:rsidRDefault="009C3153">
      <w:pPr>
        <w:spacing w:before="16"/>
        <w:ind w:left="1311" w:right="-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4A4FEE6D" w14:textId="77777777" w:rsidR="00A90E85" w:rsidRDefault="009C3153">
      <w:pPr>
        <w:spacing w:before="34"/>
        <w:ind w:left="1311" w:right="-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777A9B2B" w14:textId="77777777" w:rsidR="00A90E85" w:rsidRDefault="009C3153">
      <w:pPr>
        <w:spacing w:before="36"/>
        <w:ind w:left="1311" w:right="-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359FBD14" w14:textId="77777777" w:rsidR="00A90E85" w:rsidRDefault="009C3153">
      <w:pPr>
        <w:spacing w:before="34"/>
        <w:ind w:left="1311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4C2576DD" w14:textId="77777777" w:rsidR="00A90E85" w:rsidRDefault="00A90E85">
      <w:pPr>
        <w:spacing w:before="9" w:line="120" w:lineRule="exact"/>
        <w:rPr>
          <w:sz w:val="13"/>
          <w:szCs w:val="13"/>
        </w:rPr>
      </w:pPr>
    </w:p>
    <w:p w14:paraId="544DEAE1" w14:textId="77777777" w:rsidR="00A90E85" w:rsidRDefault="00A90E85">
      <w:pPr>
        <w:spacing w:line="200" w:lineRule="exact"/>
      </w:pPr>
    </w:p>
    <w:p w14:paraId="4C389779" w14:textId="77777777" w:rsidR="00A90E85" w:rsidRDefault="009C3153">
      <w:pPr>
        <w:ind w:left="13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3217DFB7" w14:textId="77777777" w:rsidR="00A90E85" w:rsidRDefault="009C3153">
      <w:pPr>
        <w:spacing w:before="36"/>
        <w:ind w:left="13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58EE3264" w14:textId="77777777" w:rsidR="00A90E85" w:rsidRDefault="009C3153">
      <w:pPr>
        <w:spacing w:before="34"/>
        <w:ind w:left="13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45100809" w14:textId="77777777" w:rsidR="00A90E85" w:rsidRDefault="009C3153">
      <w:pPr>
        <w:spacing w:before="36" w:line="260" w:lineRule="exact"/>
        <w:ind w:left="136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131115B7" w14:textId="77777777" w:rsidR="00A90E85" w:rsidRDefault="009C3153">
      <w:pPr>
        <w:spacing w:before="16"/>
        <w:ind w:right="-53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lastRenderedPageBreak/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117ADC29" w14:textId="77777777" w:rsidR="00A90E85" w:rsidRDefault="009C3153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315CB9BB" w14:textId="77777777" w:rsidR="00A90E85" w:rsidRDefault="009C3153">
      <w:pPr>
        <w:spacing w:before="36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4D4E148C" w14:textId="77777777" w:rsidR="00A90E85" w:rsidRDefault="009C3153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477721FD" w14:textId="77777777" w:rsidR="00A90E85" w:rsidRDefault="00A90E85">
      <w:pPr>
        <w:spacing w:before="9" w:line="120" w:lineRule="exact"/>
        <w:rPr>
          <w:sz w:val="13"/>
          <w:szCs w:val="13"/>
        </w:rPr>
      </w:pPr>
    </w:p>
    <w:p w14:paraId="405FCCAA" w14:textId="77777777" w:rsidR="00A90E85" w:rsidRDefault="00A90E85">
      <w:pPr>
        <w:spacing w:line="200" w:lineRule="exact"/>
      </w:pPr>
    </w:p>
    <w:p w14:paraId="363B62DC" w14:textId="77777777" w:rsidR="00A90E85" w:rsidRDefault="009C3153">
      <w:pPr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1F4C683E" w14:textId="77777777" w:rsidR="00A90E85" w:rsidRDefault="009C3153">
      <w:pPr>
        <w:spacing w:before="36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5147CF97" w14:textId="77777777" w:rsidR="00A90E85" w:rsidRDefault="009C3153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4AF3AF1E" w14:textId="77777777" w:rsidR="00A90E85" w:rsidRDefault="009C3153">
      <w:pPr>
        <w:spacing w:before="36" w:line="260" w:lineRule="exact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0191F4E2" w14:textId="77777777" w:rsidR="00A90E85" w:rsidRDefault="009C3153">
      <w:pPr>
        <w:spacing w:before="16"/>
        <w:ind w:right="-53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lastRenderedPageBreak/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576C338E" w14:textId="77777777" w:rsidR="00A90E85" w:rsidRDefault="009C3153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6D02A3EE" w14:textId="77777777" w:rsidR="00A90E85" w:rsidRDefault="009C3153">
      <w:pPr>
        <w:spacing w:before="36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957C27F" w14:textId="77777777" w:rsidR="00A90E85" w:rsidRDefault="009C3153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56CD3E4E" w14:textId="77777777" w:rsidR="00A90E85" w:rsidRDefault="00A90E85">
      <w:pPr>
        <w:spacing w:before="9" w:line="120" w:lineRule="exact"/>
        <w:rPr>
          <w:sz w:val="13"/>
          <w:szCs w:val="13"/>
        </w:rPr>
      </w:pPr>
    </w:p>
    <w:p w14:paraId="1ADC0AB5" w14:textId="77777777" w:rsidR="00A90E85" w:rsidRDefault="00A90E85">
      <w:pPr>
        <w:spacing w:line="200" w:lineRule="exact"/>
      </w:pPr>
    </w:p>
    <w:p w14:paraId="06938977" w14:textId="77777777" w:rsidR="00A90E85" w:rsidRDefault="009C3153">
      <w:pPr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650D472F" w14:textId="77777777" w:rsidR="00A90E85" w:rsidRDefault="009C3153">
      <w:pPr>
        <w:spacing w:before="36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4970D5AD" w14:textId="77777777" w:rsidR="00A90E85" w:rsidRDefault="009C3153">
      <w:pPr>
        <w:spacing w:before="7" w:line="140" w:lineRule="exact"/>
        <w:rPr>
          <w:sz w:val="14"/>
          <w:szCs w:val="14"/>
        </w:rPr>
      </w:pPr>
      <w:r>
        <w:br w:type="column"/>
      </w:r>
    </w:p>
    <w:p w14:paraId="08C23481" w14:textId="77777777" w:rsidR="00A90E85" w:rsidRDefault="00A90E85">
      <w:pPr>
        <w:spacing w:line="200" w:lineRule="exact"/>
      </w:pPr>
    </w:p>
    <w:p w14:paraId="1D64E67F" w14:textId="77777777" w:rsidR="00A90E85" w:rsidRDefault="00A90E85">
      <w:pPr>
        <w:spacing w:line="200" w:lineRule="exact"/>
      </w:pPr>
    </w:p>
    <w:p w14:paraId="42EB615D" w14:textId="77777777" w:rsidR="00A90E85" w:rsidRDefault="00A90E85">
      <w:pPr>
        <w:spacing w:line="200" w:lineRule="exact"/>
      </w:pPr>
    </w:p>
    <w:p w14:paraId="5B0314B6" w14:textId="77777777" w:rsidR="009C3153" w:rsidRDefault="009C3153">
      <w:pPr>
        <w:ind w:left="684"/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</w:pPr>
    </w:p>
    <w:p w14:paraId="203E617C" w14:textId="77777777" w:rsidR="00A90E85" w:rsidRDefault="009C3153">
      <w:pPr>
        <w:ind w:left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142EA3F2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5C5442D8" w14:textId="77777777" w:rsidR="00A90E85" w:rsidRDefault="009C3153">
      <w:pPr>
        <w:spacing w:line="334" w:lineRule="auto"/>
        <w:ind w:right="17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is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2?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plu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2?</w:t>
      </w:r>
    </w:p>
    <w:p w14:paraId="279540B2" w14:textId="77777777" w:rsidR="00A90E85" w:rsidRDefault="009C3153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7"/>
          <w:sz w:val="24"/>
          <w:szCs w:val="24"/>
        </w:rPr>
        <w:t>k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6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23DFB98B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58DDCAE8" w14:textId="77777777" w:rsidR="00A90E85" w:rsidRDefault="009C3153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4" w:space="720" w:equalWidth="0">
            <w:col w:w="2294" w:space="533"/>
            <w:col w:w="870" w:space="591"/>
            <w:col w:w="870" w:space="1681"/>
            <w:col w:w="3501"/>
          </w:cols>
        </w:sect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4FBE1613" w14:textId="77777777" w:rsidR="00A90E85" w:rsidRDefault="00A90E85">
      <w:pPr>
        <w:spacing w:line="200" w:lineRule="exact"/>
      </w:pPr>
    </w:p>
    <w:p w14:paraId="4A61B10A" w14:textId="77777777" w:rsidR="00A90E85" w:rsidRDefault="00A90E85">
      <w:pPr>
        <w:spacing w:line="200" w:lineRule="exact"/>
      </w:pPr>
    </w:p>
    <w:p w14:paraId="20D1BA2E" w14:textId="77777777" w:rsidR="00A90E85" w:rsidRDefault="00A90E85">
      <w:pPr>
        <w:spacing w:line="200" w:lineRule="exact"/>
      </w:pPr>
    </w:p>
    <w:p w14:paraId="28E03F9E" w14:textId="77777777" w:rsidR="00A90E85" w:rsidRDefault="00A90E85">
      <w:pPr>
        <w:spacing w:line="200" w:lineRule="exact"/>
      </w:pPr>
    </w:p>
    <w:p w14:paraId="3DF5601F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0975694B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6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3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8552887" w14:textId="77777777" w:rsidR="00A90E85" w:rsidRDefault="00A90E85">
      <w:pPr>
        <w:spacing w:line="200" w:lineRule="exact"/>
      </w:pPr>
    </w:p>
    <w:p w14:paraId="7600AB6A" w14:textId="77777777" w:rsidR="00A90E85" w:rsidRDefault="00A90E85">
      <w:pPr>
        <w:spacing w:line="200" w:lineRule="exact"/>
      </w:pPr>
    </w:p>
    <w:p w14:paraId="12BD02C3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781FB30D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38D321E0">
          <v:group id="_x0000_s1272" style="position:absolute;left:0;text-align:left;margin-left:53.75pt;margin-top:127.3pt;width:460.3pt;height:561.7pt;z-index:-251705344;mso-position-horizontal-relative:page;mso-position-vertical-relative:page" coordorigin="1075,2546" coordsize="9206,11234">
            <v:shape id="_x0000_s1275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74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73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7324ED1C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6AA940E2" w14:textId="77777777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A2B05B9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5F87926D" w14:textId="77777777" w:rsidR="00A90E85" w:rsidRDefault="009C3153">
      <w:pPr>
        <w:spacing w:line="260" w:lineRule="exact"/>
        <w:ind w:left="1165" w:right="52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 gi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ow?</w:t>
      </w:r>
    </w:p>
    <w:p w14:paraId="6F094220" w14:textId="77777777" w:rsidR="00A90E85" w:rsidRDefault="00A90E85">
      <w:pPr>
        <w:spacing w:before="4" w:line="260" w:lineRule="exact"/>
        <w:rPr>
          <w:sz w:val="26"/>
          <w:szCs w:val="26"/>
        </w:rPr>
      </w:pPr>
    </w:p>
    <w:p w14:paraId="513AC05B" w14:textId="77777777" w:rsidR="00A90E85" w:rsidRDefault="009C3153">
      <w:pPr>
        <w:spacing w:line="212" w:lineRule="auto"/>
        <w:ind w:left="1165" w:right="45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8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0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Pic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owing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 of 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5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5F25147" w14:textId="77777777" w:rsidR="00A90E85" w:rsidRDefault="00A90E85">
      <w:pPr>
        <w:spacing w:before="13" w:line="240" w:lineRule="exact"/>
        <w:rPr>
          <w:sz w:val="24"/>
          <w:szCs w:val="24"/>
        </w:rPr>
      </w:pPr>
    </w:p>
    <w:p w14:paraId="4C24F20D" w14:textId="3DB64BD2" w:rsidR="00A90E85" w:rsidRDefault="005305F7">
      <w:pPr>
        <w:spacing w:line="260" w:lineRule="exact"/>
        <w:ind w:left="1165" w:right="509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16C7539D">
          <v:group id="_x0000_s1270" style="position:absolute;left:0;text-align:left;margin-left:14.9pt;margin-top:127.55pt;width:13.45pt;height:561.25pt;z-index:-251704320;mso-position-horizontal-relative:page;mso-position-vertical-relative:page" coordorigin="298,2551" coordsize="269,11225">
            <v:shape id="_x0000_s1271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</w:p>
    <w:p w14:paraId="4066ADB8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3E23533F" w14:textId="77777777" w:rsidR="00A90E85" w:rsidRDefault="00A90E85">
      <w:pPr>
        <w:spacing w:line="200" w:lineRule="exact"/>
      </w:pPr>
    </w:p>
    <w:p w14:paraId="6C3D64D6" w14:textId="77777777" w:rsidR="00A90E85" w:rsidRDefault="009C3153">
      <w:pPr>
        <w:spacing w:line="360" w:lineRule="exact"/>
        <w:ind w:left="1746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6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y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w</w:t>
      </w:r>
      <w:r>
        <w:rPr>
          <w:rFonts w:ascii="Calibri" w:eastAsia="Calibri" w:hAnsi="Calibri" w:cs="Calibri"/>
          <w:b/>
          <w:sz w:val="32"/>
          <w:szCs w:val="32"/>
        </w:rPr>
        <w:t>eek,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mo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y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seas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s.</w:t>
      </w:r>
    </w:p>
    <w:p w14:paraId="0A52547D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138004DF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147A11A" w14:textId="77777777" w:rsidR="00A90E85" w:rsidRDefault="00A90E85">
      <w:pPr>
        <w:spacing w:before="4" w:line="200" w:lineRule="exact"/>
        <w:sectPr w:rsidR="00A90E85">
          <w:headerReference w:type="default" r:id="rId13"/>
          <w:pgSz w:w="10800" w:h="14400"/>
          <w:pgMar w:top="2300" w:right="400" w:bottom="280" w:left="60" w:header="305" w:footer="0" w:gutter="0"/>
          <w:pgNumType w:start="1"/>
          <w:cols w:space="720"/>
        </w:sectPr>
      </w:pPr>
    </w:p>
    <w:p w14:paraId="23FC1DDE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1A1282B3" w14:textId="77777777" w:rsidR="00A90E85" w:rsidRDefault="009C3153">
      <w:pPr>
        <w:spacing w:line="188" w:lineRule="auto"/>
        <w:ind w:left="1217" w:right="-3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Chil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  <w:spacing w:val="-1"/>
        </w:rPr>
        <w:t>ee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ow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o t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</w:rPr>
        <w:t>lk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se</w:t>
      </w:r>
      <w:r>
        <w:rPr>
          <w:rFonts w:ascii="Calibri" w:eastAsia="Calibri" w:hAnsi="Calibri" w:cs="Calibri"/>
        </w:rPr>
        <w:t>aso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pp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.</w:t>
      </w:r>
    </w:p>
    <w:p w14:paraId="532CD795" w14:textId="77777777" w:rsidR="00A90E85" w:rsidRDefault="009C3153">
      <w:pPr>
        <w:spacing w:before="79" w:line="306" w:lineRule="auto"/>
        <w:ind w:left="1217" w:right="43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nu</w:t>
      </w:r>
      <w:r>
        <w:rPr>
          <w:rFonts w:ascii="Calibri" w:eastAsia="Calibri" w:hAnsi="Calibri" w:cs="Calibri"/>
        </w:rPr>
        <w:t>ary F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ary March A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ril</w:t>
      </w:r>
    </w:p>
    <w:p w14:paraId="7A573EB3" w14:textId="77777777" w:rsidR="00A90E85" w:rsidRDefault="009C3153">
      <w:pPr>
        <w:spacing w:line="240" w:lineRule="exact"/>
        <w:ind w:left="121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May</w:t>
      </w:r>
    </w:p>
    <w:p w14:paraId="000D557D" w14:textId="77777777" w:rsidR="00A90E85" w:rsidRDefault="009C3153">
      <w:pPr>
        <w:spacing w:before="68" w:line="306" w:lineRule="auto"/>
        <w:ind w:left="1217" w:right="45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  <w:spacing w:val="1"/>
        </w:rPr>
        <w:t>un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ly A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</w:p>
    <w:p w14:paraId="1A9544A6" w14:textId="77777777" w:rsidR="00A90E85" w:rsidRDefault="009C3153">
      <w:pPr>
        <w:spacing w:line="306" w:lineRule="auto"/>
        <w:ind w:left="1217" w:right="422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 Oct</w:t>
      </w:r>
      <w:r>
        <w:rPr>
          <w:rFonts w:ascii="Calibri" w:eastAsia="Calibri" w:hAnsi="Calibri" w:cs="Calibri"/>
          <w:spacing w:val="1"/>
        </w:rPr>
        <w:t>ob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vem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</w:p>
    <w:p w14:paraId="6B775C89" w14:textId="77777777" w:rsidR="00A90E85" w:rsidRDefault="009C3153">
      <w:pPr>
        <w:spacing w:line="240" w:lineRule="exact"/>
        <w:ind w:left="121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em</w:t>
      </w:r>
      <w:r>
        <w:rPr>
          <w:rFonts w:ascii="Calibri" w:eastAsia="Calibri" w:hAnsi="Calibri" w:cs="Calibri"/>
          <w:spacing w:val="1"/>
        </w:rPr>
        <w:t>b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r</w:t>
      </w:r>
    </w:p>
    <w:p w14:paraId="5D25DF29" w14:textId="77777777" w:rsidR="009C3153" w:rsidRDefault="009C3153">
      <w:pPr>
        <w:spacing w:before="11"/>
        <w:ind w:left="315" w:right="1247"/>
        <w:jc w:val="center"/>
      </w:pPr>
      <w:r>
        <w:br w:type="column"/>
      </w:r>
    </w:p>
    <w:p w14:paraId="10EF052F" w14:textId="77777777" w:rsidR="00A90E85" w:rsidRDefault="009C3153">
      <w:pPr>
        <w:spacing w:before="11"/>
        <w:ind w:left="315" w:right="124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2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ca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bul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3CA69505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5DAFBC74" w14:textId="77777777" w:rsidR="00A90E85" w:rsidRDefault="009C3153">
      <w:pPr>
        <w:ind w:left="-42" w:right="89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12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>r</w:t>
      </w:r>
    </w:p>
    <w:p w14:paraId="39DD8D9A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038E1029" w14:textId="77777777" w:rsidR="00A90E85" w:rsidRDefault="009C3153">
      <w:pPr>
        <w:ind w:left="430" w:right="1366"/>
        <w:jc w:val="center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6374" w:space="804"/>
            <w:col w:w="3162"/>
          </w:cols>
        </w:sectPr>
      </w:pP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7C0EA5BF" w14:textId="77777777" w:rsidR="00A90E85" w:rsidRDefault="00A90E85">
      <w:pPr>
        <w:spacing w:before="5" w:line="160" w:lineRule="exact"/>
        <w:rPr>
          <w:sz w:val="16"/>
          <w:szCs w:val="16"/>
        </w:rPr>
      </w:pPr>
    </w:p>
    <w:p w14:paraId="58F97AB5" w14:textId="77777777" w:rsidR="00A90E85" w:rsidRDefault="00A90E85">
      <w:pPr>
        <w:spacing w:line="200" w:lineRule="exact"/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</w:p>
    <w:p w14:paraId="75E5685D" w14:textId="77777777" w:rsidR="00A90E85" w:rsidRDefault="009C3153">
      <w:pPr>
        <w:spacing w:before="19"/>
        <w:ind w:left="1217"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Spri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-1"/>
        </w:rPr>
        <w:t>mme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u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n</w:t>
      </w:r>
      <w:r>
        <w:rPr>
          <w:rFonts w:ascii="Calibri" w:eastAsia="Calibri" w:hAnsi="Calibri" w:cs="Calibri"/>
        </w:rPr>
        <w:t>ter</w:t>
      </w:r>
    </w:p>
    <w:p w14:paraId="7CE1A63A" w14:textId="77777777" w:rsidR="00A90E85" w:rsidRDefault="009C3153">
      <w:pPr>
        <w:spacing w:before="6" w:line="160" w:lineRule="exact"/>
        <w:rPr>
          <w:sz w:val="17"/>
          <w:szCs w:val="17"/>
        </w:rPr>
      </w:pPr>
      <w:r>
        <w:br w:type="column"/>
      </w:r>
    </w:p>
    <w:p w14:paraId="77B2F561" w14:textId="77777777" w:rsidR="00A90E85" w:rsidRDefault="00A90E85">
      <w:pPr>
        <w:spacing w:line="200" w:lineRule="exact"/>
      </w:pPr>
    </w:p>
    <w:p w14:paraId="277C8340" w14:textId="77777777" w:rsidR="00A90E85" w:rsidRDefault="005305F7">
      <w:pPr>
        <w:spacing w:line="320" w:lineRule="exact"/>
        <w:rPr>
          <w:rFonts w:ascii="Calibri" w:eastAsia="Calibri" w:hAnsi="Calibri" w:cs="Calibri"/>
          <w:sz w:val="28"/>
          <w:szCs w:val="28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3772" w:space="1384"/>
            <w:col w:w="5184"/>
          </w:cols>
        </w:sectPr>
      </w:pPr>
      <w:r>
        <w:pict w14:anchorId="77DF5B37">
          <v:group id="_x0000_s1266" style="position:absolute;margin-left:53.75pt;margin-top:127.3pt;width:460.3pt;height:561.7pt;z-index:-251703296;mso-position-horizontal-relative:page;mso-position-vertical-relative:page" coordorigin="1075,2546" coordsize="9206,11234">
            <v:shape id="_x0000_s1269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68" style="position:absolute;left:6875;top:4026;width:2957;height:1814" coordorigin="6875,4026" coordsize="2957,1814" path="m6875,5840r2957,l9832,4026r-2957,l6875,5840xe" fillcolor="#d9d9d9" stroked="f">
              <v:path arrowok="t"/>
            </v:shape>
            <v:shape id="_x0000_s1267" style="position:absolute;left:6875;top:4026;width:2957;height:1814" coordorigin="6875,4026" coordsize="2957,1814" path="m6875,5840r2957,l9832,4026r-2957,l6875,584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6EC3EF36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6DBCD6F6" w14:textId="77777777" w:rsidR="00A90E85" w:rsidRDefault="009C3153">
      <w:pPr>
        <w:spacing w:before="11"/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</w:p>
    <w:p w14:paraId="008F8E63" w14:textId="77777777" w:rsidR="00A90E85" w:rsidRDefault="009C3153">
      <w:pPr>
        <w:spacing w:line="280" w:lineRule="exact"/>
        <w:ind w:left="1165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eak</w:t>
      </w:r>
      <w:proofErr w:type="gramEnd"/>
      <w:r>
        <w:rPr>
          <w:rFonts w:ascii="Calibri" w:eastAsia="Calibri" w:hAnsi="Calibri" w:cs="Calibri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position w:val="1"/>
          <w:sz w:val="24"/>
          <w:szCs w:val="24"/>
        </w:rPr>
        <w:t>’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1E56188D" w14:textId="77777777" w:rsidR="00A90E85" w:rsidRDefault="00A90E85">
      <w:pPr>
        <w:spacing w:before="1" w:line="280" w:lineRule="exact"/>
        <w:rPr>
          <w:sz w:val="28"/>
          <w:szCs w:val="28"/>
        </w:rPr>
      </w:pPr>
    </w:p>
    <w:p w14:paraId="67F88F9F" w14:textId="77777777" w:rsidR="00A90E85" w:rsidRDefault="009C3153">
      <w:pPr>
        <w:spacing w:line="280" w:lineRule="exact"/>
        <w:ind w:left="1165" w:right="23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alk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ime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proofErr w:type="gram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ss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 w:rsidR="00EC029C"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mas?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eb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loss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s?</w:t>
      </w:r>
    </w:p>
    <w:p w14:paraId="45AAA728" w14:textId="77777777" w:rsidR="00A90E85" w:rsidRDefault="00A90E85">
      <w:pPr>
        <w:spacing w:before="14" w:line="280" w:lineRule="exact"/>
        <w:rPr>
          <w:sz w:val="28"/>
          <w:szCs w:val="28"/>
        </w:rPr>
      </w:pPr>
    </w:p>
    <w:p w14:paraId="3EDB8A57" w14:textId="77777777" w:rsidR="00A90E85" w:rsidRDefault="009C3153">
      <w:pPr>
        <w:spacing w:line="236" w:lineRule="auto"/>
        <w:ind w:left="1165" w:right="2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ale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9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ass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also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 some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ew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z w:val="24"/>
          <w:szCs w:val="24"/>
        </w:rPr>
        <w:t>ar</w:t>
      </w:r>
    </w:p>
    <w:p w14:paraId="0756F929" w14:textId="77777777" w:rsidR="00A90E85" w:rsidRDefault="00A90E85">
      <w:pPr>
        <w:spacing w:before="2" w:line="280" w:lineRule="exact"/>
        <w:rPr>
          <w:sz w:val="28"/>
          <w:szCs w:val="28"/>
        </w:rPr>
      </w:pPr>
    </w:p>
    <w:p w14:paraId="2EA14D4C" w14:textId="77777777" w:rsidR="00A90E85" w:rsidRDefault="005305F7">
      <w:pPr>
        <w:spacing w:line="280" w:lineRule="exact"/>
        <w:ind w:left="1165" w:right="453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4EBB3B20">
          <v:group id="_x0000_s1264" style="position:absolute;left:0;text-align:left;margin-left:14.9pt;margin-top:127.55pt;width:13.45pt;height:561.25pt;z-index:-251702272;mso-position-horizontal-relative:page;mso-position-vertical-relative:page" coordorigin="298,2551" coordsize="269,11225">
            <v:shape id="_x0000_s1265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6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 w:rsidR="009C3153"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 w:rsidR="009C3153">
        <w:rPr>
          <w:rFonts w:ascii="Calibri" w:eastAsia="Calibri" w:hAnsi="Calibri" w:cs="Calibri"/>
          <w:spacing w:val="3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u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proofErr w:type="gramStart"/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 xml:space="preserve">ime 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Lo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proofErr w:type="gramEnd"/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k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p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rt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un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alk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seas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9C3153">
        <w:rPr>
          <w:rFonts w:ascii="Calibri" w:eastAsia="Calibri" w:hAnsi="Calibri" w:cs="Calibri"/>
          <w:sz w:val="24"/>
          <w:szCs w:val="24"/>
        </w:rPr>
        <w:t>s 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ime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 xml:space="preserve">of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8"/>
          <w:sz w:val="24"/>
          <w:szCs w:val="24"/>
        </w:rPr>
        <w:t>k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lace.</w:t>
      </w:r>
    </w:p>
    <w:p w14:paraId="7D1F274F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2F340593" w14:textId="77777777" w:rsidR="00A90E85" w:rsidRDefault="00A90E85">
      <w:pPr>
        <w:spacing w:line="200" w:lineRule="exact"/>
      </w:pPr>
    </w:p>
    <w:p w14:paraId="79C6A640" w14:textId="77777777" w:rsidR="00A90E85" w:rsidRDefault="009C3153">
      <w:pPr>
        <w:spacing w:line="360" w:lineRule="exact"/>
        <w:ind w:left="260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er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nd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ch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er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10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54E4DAE3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6AAE1732" w14:textId="77777777" w:rsidR="00A90E85" w:rsidRDefault="005305F7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pict w14:anchorId="7FD8150F">
          <v:group id="_x0000_s1262" style="position:absolute;left:0;text-align:left;margin-left:14.9pt;margin-top:127.55pt;width:13.45pt;height:561.25pt;z-index:-251700224;mso-position-horizontal-relative:page;mso-position-vertical-relative:page" coordorigin="298,2551" coordsize="269,11225">
            <v:shape id="_x0000_s1263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alf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m,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 xml:space="preserve">ow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aim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 xml:space="preserve">em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33BCC61C" w14:textId="77777777" w:rsidR="00A90E85" w:rsidRDefault="00A90E85">
      <w:pPr>
        <w:spacing w:before="9" w:line="140" w:lineRule="exact"/>
        <w:rPr>
          <w:sz w:val="14"/>
          <w:szCs w:val="14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</w:p>
    <w:p w14:paraId="6C08FE0E" w14:textId="77777777" w:rsidR="00A90E85" w:rsidRDefault="009C3153">
      <w:pPr>
        <w:spacing w:before="16"/>
        <w:ind w:left="136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30074FC8" w14:textId="77777777" w:rsidR="00A90E85" w:rsidRDefault="009C3153">
      <w:pPr>
        <w:spacing w:before="34"/>
        <w:ind w:left="136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238C6654" w14:textId="77777777" w:rsidR="00A90E85" w:rsidRDefault="009C3153">
      <w:pPr>
        <w:spacing w:before="36"/>
        <w:ind w:left="136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5C3E609B" w14:textId="77777777" w:rsidR="00A90E85" w:rsidRDefault="009C3153">
      <w:pPr>
        <w:spacing w:before="34"/>
        <w:ind w:left="136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600D0E12" w14:textId="77777777" w:rsidR="00A90E85" w:rsidRDefault="009C3153">
      <w:pPr>
        <w:spacing w:before="36"/>
        <w:ind w:left="136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6FE1BABA" w14:textId="77777777" w:rsidR="00A90E85" w:rsidRDefault="009C3153">
      <w:pPr>
        <w:spacing w:before="34"/>
        <w:ind w:left="136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41C56AE1" w14:textId="77777777" w:rsidR="00A90E85" w:rsidRDefault="009C3153">
      <w:pPr>
        <w:spacing w:before="16"/>
        <w:ind w:left="26" w:right="-29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lastRenderedPageBreak/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4DA21693" w14:textId="77777777" w:rsidR="00A90E85" w:rsidRDefault="009C3153">
      <w:pPr>
        <w:spacing w:before="34"/>
        <w:ind w:left="26" w:right="-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5E48E143" w14:textId="77777777" w:rsidR="00A90E85" w:rsidRDefault="009C3153">
      <w:pPr>
        <w:spacing w:before="36"/>
        <w:ind w:left="26" w:right="-3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2CF6BBB4" w14:textId="77777777" w:rsidR="00A90E85" w:rsidRDefault="009C3153">
      <w:pPr>
        <w:spacing w:before="34"/>
        <w:ind w:left="26" w:right="-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108BC59B" w14:textId="77777777" w:rsidR="00A90E85" w:rsidRDefault="009C3153">
      <w:pPr>
        <w:spacing w:before="36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4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5D287D49" w14:textId="77777777" w:rsidR="00A90E85" w:rsidRDefault="009C3153">
      <w:pPr>
        <w:spacing w:before="34"/>
        <w:ind w:left="26" w:right="-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755B3946" w14:textId="77777777" w:rsidR="00A90E85" w:rsidRDefault="009C3153">
      <w:pPr>
        <w:spacing w:before="16"/>
        <w:ind w:right="-53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lastRenderedPageBreak/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47B137E0" w14:textId="77777777" w:rsidR="00A90E85" w:rsidRDefault="009C3153">
      <w:pPr>
        <w:spacing w:before="34"/>
        <w:ind w:right="-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74B9798B" w14:textId="77777777" w:rsidR="00A90E85" w:rsidRDefault="009C3153">
      <w:pPr>
        <w:spacing w:before="36"/>
        <w:ind w:right="-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0A78BC4A" w14:textId="77777777" w:rsidR="00A90E85" w:rsidRDefault="009C3153">
      <w:pPr>
        <w:spacing w:before="34"/>
        <w:ind w:right="-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54DC20D9" w14:textId="77777777" w:rsidR="00A90E85" w:rsidRDefault="009C3153">
      <w:pPr>
        <w:spacing w:before="36"/>
        <w:ind w:right="-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1BE506FE" w14:textId="77777777" w:rsidR="00A90E85" w:rsidRDefault="005305F7">
      <w:pPr>
        <w:spacing w:before="34"/>
        <w:ind w:right="-51"/>
        <w:rPr>
          <w:rFonts w:ascii="Calibri" w:eastAsia="Calibri" w:hAnsi="Calibri" w:cs="Calibri"/>
          <w:sz w:val="22"/>
          <w:szCs w:val="22"/>
        </w:rPr>
      </w:pPr>
      <w:r>
        <w:pict w14:anchorId="1FACE9DF">
          <v:shape id="_x0000_s1261" type="#_x0000_t202" style="position:absolute;margin-left:69.1pt;margin-top:14.95pt;width:247.7pt;height:80.95pt;z-index:-25169920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85"/>
                    <w:gridCol w:w="1335"/>
                    <w:gridCol w:w="1279"/>
                    <w:gridCol w:w="1255"/>
                  </w:tblGrid>
                  <w:tr w:rsidR="00B87C57" w14:paraId="0745DA97" w14:textId="77777777">
                    <w:trPr>
                      <w:trHeight w:hRule="exact" w:val="346"/>
                    </w:trPr>
                    <w:tc>
                      <w:tcPr>
                        <w:tcW w:w="1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AB7A22" w14:textId="77777777" w:rsidR="00B87C57" w:rsidRDefault="00B87C57">
                        <w:pPr>
                          <w:spacing w:before="40"/>
                          <w:ind w:left="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795B32" w14:textId="77777777" w:rsidR="00B87C57" w:rsidRDefault="00B87C57">
                        <w:pPr>
                          <w:spacing w:before="40"/>
                          <w:ind w:left="28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AC55EB" w14:textId="77777777" w:rsidR="00B87C57" w:rsidRDefault="00B87C57">
                        <w:pPr>
                          <w:spacing w:before="40"/>
                          <w:ind w:left="29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690085" w14:textId="77777777" w:rsidR="00B87C57" w:rsidRDefault="00B87C57">
                        <w:pPr>
                          <w:spacing w:before="40"/>
                          <w:ind w:left="28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</w:tr>
                  <w:tr w:rsidR="00B87C57" w14:paraId="2408C48B" w14:textId="77777777">
                    <w:trPr>
                      <w:trHeight w:hRule="exact" w:val="304"/>
                    </w:trPr>
                    <w:tc>
                      <w:tcPr>
                        <w:tcW w:w="1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DF9877" w14:textId="77777777" w:rsidR="00B87C57" w:rsidRDefault="00B87C57">
                        <w:pPr>
                          <w:spacing w:line="260" w:lineRule="exact"/>
                          <w:ind w:left="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E8DD41" w14:textId="77777777" w:rsidR="00B87C57" w:rsidRDefault="00B87C57">
                        <w:pPr>
                          <w:spacing w:line="260" w:lineRule="exact"/>
                          <w:ind w:left="28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7CE026" w14:textId="77777777" w:rsidR="00B87C57" w:rsidRDefault="00B87C57">
                        <w:pPr>
                          <w:spacing w:line="260" w:lineRule="exact"/>
                          <w:ind w:left="29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B01454" w14:textId="77777777" w:rsidR="00B87C57" w:rsidRDefault="00B87C57">
                        <w:pPr>
                          <w:spacing w:line="260" w:lineRule="exact"/>
                          <w:ind w:left="28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</w:tr>
                  <w:tr w:rsidR="00B87C57" w14:paraId="53497ECD" w14:textId="77777777">
                    <w:trPr>
                      <w:trHeight w:hRule="exact" w:val="304"/>
                    </w:trPr>
                    <w:tc>
                      <w:tcPr>
                        <w:tcW w:w="1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68BCCB" w14:textId="77777777" w:rsidR="00B87C57" w:rsidRDefault="00B87C57">
                        <w:pPr>
                          <w:spacing w:line="260" w:lineRule="exact"/>
                          <w:ind w:left="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1FAFB4" w14:textId="77777777" w:rsidR="00B87C57" w:rsidRDefault="00B87C57">
                        <w:pPr>
                          <w:spacing w:line="260" w:lineRule="exact"/>
                          <w:ind w:left="28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A48541" w14:textId="77777777" w:rsidR="00B87C57" w:rsidRDefault="00B87C57">
                        <w:pPr>
                          <w:spacing w:line="260" w:lineRule="exact"/>
                          <w:ind w:left="29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498C1A3" w14:textId="77777777" w:rsidR="00B87C57" w:rsidRDefault="00B87C57">
                        <w:pPr>
                          <w:spacing w:line="260" w:lineRule="exact"/>
                          <w:ind w:left="28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</w:tr>
                  <w:tr w:rsidR="00B87C57" w14:paraId="63E72B90" w14:textId="77777777">
                    <w:trPr>
                      <w:trHeight w:hRule="exact" w:val="304"/>
                    </w:trPr>
                    <w:tc>
                      <w:tcPr>
                        <w:tcW w:w="1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927097" w14:textId="77777777" w:rsidR="00B87C57" w:rsidRDefault="00B87C57"/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F61CD6" w14:textId="77777777" w:rsidR="00B87C57" w:rsidRDefault="00B87C57"/>
                    </w:tc>
                    <w:tc>
                      <w:tcPr>
                        <w:tcW w:w="1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BCF844" w14:textId="77777777" w:rsidR="00B87C57" w:rsidRDefault="00B87C57">
                        <w:pPr>
                          <w:spacing w:line="260" w:lineRule="exact"/>
                          <w:ind w:left="29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D8CF6DC" w14:textId="77777777" w:rsidR="00B87C57" w:rsidRDefault="00B87C57">
                        <w:pPr>
                          <w:spacing w:line="260" w:lineRule="exact"/>
                          <w:ind w:left="28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</w:tr>
                  <w:tr w:rsidR="00B87C57" w14:paraId="44A1BDC5" w14:textId="77777777">
                    <w:trPr>
                      <w:trHeight w:hRule="exact" w:val="363"/>
                    </w:trPr>
                    <w:tc>
                      <w:tcPr>
                        <w:tcW w:w="10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7F24C1" w14:textId="77777777" w:rsidR="00B87C57" w:rsidRDefault="00B87C57"/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B1DA1A" w14:textId="77777777" w:rsidR="00B87C57" w:rsidRDefault="00B87C57"/>
                    </w:tc>
                    <w:tc>
                      <w:tcPr>
                        <w:tcW w:w="1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08F70E" w14:textId="77777777" w:rsidR="00B87C57" w:rsidRDefault="00B87C57"/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FAA53B" w14:textId="77777777" w:rsidR="00B87C57" w:rsidRDefault="00B87C57">
                        <w:pPr>
                          <w:spacing w:line="260" w:lineRule="exact"/>
                          <w:ind w:left="23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</w:tr>
                </w:tbl>
                <w:p w14:paraId="0BFA19A4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sz w:val="22"/>
          <w:szCs w:val="22"/>
        </w:rPr>
        <w:t>5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+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4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=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9</w:t>
      </w:r>
    </w:p>
    <w:p w14:paraId="3C49EFCD" w14:textId="77777777" w:rsidR="00A90E85" w:rsidRDefault="009C3153">
      <w:pPr>
        <w:spacing w:before="16"/>
        <w:ind w:right="-53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lastRenderedPageBreak/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7B8167C8" w14:textId="77777777" w:rsidR="00A90E85" w:rsidRDefault="009C3153">
      <w:pPr>
        <w:spacing w:before="34"/>
        <w:ind w:left="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2E775B78" w14:textId="77777777" w:rsidR="00A90E85" w:rsidRDefault="009C3153">
      <w:pPr>
        <w:spacing w:before="36"/>
        <w:ind w:left="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33FCCF27" w14:textId="77777777" w:rsidR="00A90E85" w:rsidRDefault="009C3153">
      <w:pPr>
        <w:spacing w:before="34"/>
        <w:ind w:left="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04A3ECBB" w14:textId="77777777" w:rsidR="00A90E85" w:rsidRDefault="009C3153">
      <w:pPr>
        <w:spacing w:before="36"/>
        <w:ind w:left="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1FBD6215" w14:textId="77777777" w:rsidR="00A90E85" w:rsidRDefault="009C3153">
      <w:pPr>
        <w:spacing w:before="34"/>
        <w:ind w:left="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3F68702F" w14:textId="77777777" w:rsidR="00A90E85" w:rsidRDefault="009C3153">
      <w:pPr>
        <w:spacing w:before="7" w:line="140" w:lineRule="exact"/>
        <w:rPr>
          <w:sz w:val="14"/>
          <w:szCs w:val="14"/>
        </w:rPr>
      </w:pPr>
      <w:r>
        <w:br w:type="column"/>
      </w:r>
    </w:p>
    <w:p w14:paraId="24A48987" w14:textId="77777777" w:rsidR="00A90E85" w:rsidRDefault="00A90E85">
      <w:pPr>
        <w:spacing w:line="200" w:lineRule="exact"/>
      </w:pPr>
    </w:p>
    <w:p w14:paraId="573CBA56" w14:textId="77777777" w:rsidR="00A90E85" w:rsidRDefault="00A90E85">
      <w:pPr>
        <w:spacing w:line="200" w:lineRule="exact"/>
      </w:pPr>
    </w:p>
    <w:p w14:paraId="4FC55B38" w14:textId="77777777" w:rsidR="00A90E85" w:rsidRDefault="00A90E85">
      <w:pPr>
        <w:spacing w:line="200" w:lineRule="exact"/>
      </w:pPr>
    </w:p>
    <w:p w14:paraId="61495559" w14:textId="77777777" w:rsidR="009C3153" w:rsidRDefault="009C3153">
      <w:pPr>
        <w:ind w:left="701" w:right="1314"/>
        <w:jc w:val="center"/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</w:pPr>
    </w:p>
    <w:p w14:paraId="555C27A6" w14:textId="77777777" w:rsidR="00A90E85" w:rsidRDefault="009C3153">
      <w:pPr>
        <w:ind w:left="701" w:right="131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Ke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 xml:space="preserve"> Vo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abu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ry</w:t>
      </w:r>
    </w:p>
    <w:p w14:paraId="4B69EFDC" w14:textId="77777777" w:rsidR="00A90E85" w:rsidRDefault="00A90E85">
      <w:pPr>
        <w:spacing w:before="6" w:line="100" w:lineRule="exact"/>
        <w:rPr>
          <w:sz w:val="11"/>
          <w:szCs w:val="11"/>
        </w:rPr>
      </w:pPr>
    </w:p>
    <w:p w14:paraId="3A239B9F" w14:textId="77777777" w:rsidR="00A90E85" w:rsidRDefault="009C3153">
      <w:pPr>
        <w:spacing w:line="343" w:lineRule="auto"/>
        <w:ind w:right="63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sz w:val="22"/>
          <w:szCs w:val="22"/>
        </w:rPr>
        <w:t xml:space="preserve">d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 xml:space="preserve">?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ke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>6?</w:t>
      </w:r>
    </w:p>
    <w:p w14:paraId="0315EE4B" w14:textId="77777777" w:rsidR="00A90E85" w:rsidRDefault="009C315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ss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7B636A51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2FF292AD" w14:textId="77777777" w:rsidR="00A90E85" w:rsidRDefault="009C3153">
      <w:pPr>
        <w:spacing w:line="260" w:lineRule="exact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5" w:space="720" w:equalWidth="0">
            <w:col w:w="2119" w:space="551"/>
            <w:col w:w="807" w:space="555"/>
            <w:col w:w="758" w:space="464"/>
            <w:col w:w="982" w:space="602"/>
            <w:col w:w="3502"/>
          </w:cols>
        </w:sectPr>
      </w:pP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10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07F1BAF6" w14:textId="77777777" w:rsidR="00A90E85" w:rsidRDefault="00A90E85">
      <w:pPr>
        <w:spacing w:line="200" w:lineRule="exact"/>
      </w:pPr>
    </w:p>
    <w:p w14:paraId="5F9E271D" w14:textId="77777777" w:rsidR="00A90E85" w:rsidRDefault="00A90E85">
      <w:pPr>
        <w:spacing w:line="200" w:lineRule="exact"/>
      </w:pPr>
    </w:p>
    <w:p w14:paraId="514F62C5" w14:textId="77777777" w:rsidR="00A90E85" w:rsidRDefault="00A90E85">
      <w:pPr>
        <w:spacing w:line="200" w:lineRule="exact"/>
      </w:pPr>
    </w:p>
    <w:p w14:paraId="6D8CF43C" w14:textId="77777777" w:rsidR="00A90E85" w:rsidRDefault="00A90E85">
      <w:pPr>
        <w:spacing w:line="200" w:lineRule="exact"/>
      </w:pPr>
    </w:p>
    <w:p w14:paraId="53828560" w14:textId="77777777" w:rsidR="00A90E85" w:rsidRDefault="00A90E85">
      <w:pPr>
        <w:spacing w:line="200" w:lineRule="exact"/>
      </w:pPr>
    </w:p>
    <w:p w14:paraId="51439D26" w14:textId="77777777" w:rsidR="00A90E85" w:rsidRDefault="00A90E85">
      <w:pPr>
        <w:spacing w:before="10" w:line="240" w:lineRule="exact"/>
        <w:rPr>
          <w:sz w:val="24"/>
          <w:szCs w:val="24"/>
        </w:rPr>
      </w:pPr>
    </w:p>
    <w:p w14:paraId="29F09C83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1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8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EB1220A" w14:textId="77777777" w:rsidR="00A90E85" w:rsidRDefault="00A90E85">
      <w:pPr>
        <w:spacing w:line="200" w:lineRule="exact"/>
      </w:pPr>
    </w:p>
    <w:p w14:paraId="3C7381F2" w14:textId="77777777" w:rsidR="00A90E85" w:rsidRDefault="00A90E85">
      <w:pPr>
        <w:spacing w:line="200" w:lineRule="exact"/>
      </w:pPr>
    </w:p>
    <w:p w14:paraId="364CF01D" w14:textId="77777777" w:rsidR="00A90E85" w:rsidRDefault="00A90E85">
      <w:pPr>
        <w:spacing w:before="7" w:line="260" w:lineRule="exact"/>
        <w:rPr>
          <w:sz w:val="26"/>
          <w:szCs w:val="26"/>
        </w:rPr>
      </w:pPr>
    </w:p>
    <w:p w14:paraId="40A46226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4794C895">
          <v:group id="_x0000_s1257" style="position:absolute;left:0;text-align:left;margin-left:53.75pt;margin-top:127.3pt;width:460.3pt;height:561.7pt;z-index:-251701248;mso-position-horizontal-relative:page;mso-position-vertical-relative:page" coordorigin="1075,2546" coordsize="9206,11234">
            <v:shape id="_x0000_s1260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59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58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7D562EEE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6E536C93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1793705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724078C8" w14:textId="77777777" w:rsidR="00A90E85" w:rsidRDefault="00A90E85">
      <w:pPr>
        <w:spacing w:line="200" w:lineRule="exact"/>
      </w:pPr>
    </w:p>
    <w:p w14:paraId="2E6672D0" w14:textId="77777777" w:rsidR="00A90E85" w:rsidRDefault="009C3153">
      <w:pPr>
        <w:spacing w:line="360" w:lineRule="exact"/>
        <w:ind w:left="374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er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nd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20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2B4F6D9B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212C9732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6B1225E" w14:textId="77777777" w:rsidR="00A90E85" w:rsidRDefault="009C3153">
      <w:pPr>
        <w:spacing w:line="200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DFDB4A" wp14:editId="73EC7395">
                <wp:simplePos x="0" y="0"/>
                <wp:positionH relativeFrom="column">
                  <wp:posOffset>731520</wp:posOffset>
                </wp:positionH>
                <wp:positionV relativeFrom="paragraph">
                  <wp:posOffset>97790</wp:posOffset>
                </wp:positionV>
                <wp:extent cx="3368040" cy="2072640"/>
                <wp:effectExtent l="0" t="0" r="2286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07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60"/>
                              <w:gridCol w:w="1260"/>
                              <w:gridCol w:w="1260"/>
                              <w:gridCol w:w="1260"/>
                            </w:tblGrid>
                            <w:tr w:rsidR="00B87C57" w14:paraId="26A63424" w14:textId="77777777">
                              <w:trPr>
                                <w:trHeight w:val="1628"/>
                              </w:trPr>
                              <w:tc>
                                <w:tcPr>
                                  <w:tcW w:w="1260" w:type="dxa"/>
                                </w:tcPr>
                                <w:p w14:paraId="36351162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0+ 20 = 20</w:t>
                                  </w:r>
                                </w:p>
                                <w:p w14:paraId="2CE8B445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 + 19 = 20</w:t>
                                  </w:r>
                                </w:p>
                                <w:p w14:paraId="76588278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 + 18 = 20</w:t>
                                  </w:r>
                                </w:p>
                                <w:p w14:paraId="3C9239C5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 + 17 = 20</w:t>
                                  </w:r>
                                </w:p>
                                <w:p w14:paraId="50BEFDED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 + 16 = 20</w:t>
                                  </w:r>
                                </w:p>
                                <w:p w14:paraId="4A205240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 + 15 = 20</w:t>
                                  </w:r>
                                </w:p>
                                <w:p w14:paraId="55004355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 + 14 = 20</w:t>
                                  </w:r>
                                </w:p>
                                <w:p w14:paraId="0623E4CE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 + 13 = 20</w:t>
                                  </w:r>
                                </w:p>
                                <w:p w14:paraId="2A0D6CE8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8 + 12 = 20</w:t>
                                  </w:r>
                                </w:p>
                                <w:p w14:paraId="6017D15A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 + 11 = 20</w:t>
                                  </w:r>
                                </w:p>
                                <w:p w14:paraId="0CC75811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 + 10 = 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68A4D01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+ 0 = 20</w:t>
                                  </w:r>
                                </w:p>
                                <w:p w14:paraId="12B90E7C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19 + 1 = 20</w:t>
                                  </w:r>
                                </w:p>
                                <w:p w14:paraId="606D6CD5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18 + 2 = 20</w:t>
                                  </w:r>
                                </w:p>
                                <w:p w14:paraId="60F513A6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 + 3 = 20</w:t>
                                  </w:r>
                                </w:p>
                                <w:p w14:paraId="34FFB334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16 + 4 = 20</w:t>
                                  </w:r>
                                </w:p>
                                <w:p w14:paraId="508A9AF2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15 + 5 = 20</w:t>
                                  </w:r>
                                </w:p>
                                <w:p w14:paraId="70671392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14 + 6 = 20</w:t>
                                  </w:r>
                                </w:p>
                                <w:p w14:paraId="3D66CA31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13 + 7 = 20</w:t>
                                  </w:r>
                                </w:p>
                                <w:p w14:paraId="2B6780E9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12 + 8 = 20</w:t>
                                  </w:r>
                                </w:p>
                                <w:p w14:paraId="3CC92C95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11 + 9 = 20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CC023FA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–0 = 20</w:t>
                                  </w:r>
                                </w:p>
                                <w:p w14:paraId="4230EB1D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 = 19</w:t>
                                  </w:r>
                                </w:p>
                                <w:p w14:paraId="69B88156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20–2 = 18</w:t>
                                  </w:r>
                                </w:p>
                                <w:p w14:paraId="6646BD38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–3 = 17</w:t>
                                  </w:r>
                                </w:p>
                                <w:p w14:paraId="42D60CA6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–4 = 16</w:t>
                                  </w:r>
                                </w:p>
                                <w:p w14:paraId="28B00716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–5 = 15</w:t>
                                  </w:r>
                                </w:p>
                                <w:p w14:paraId="040C951D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–6 = 14</w:t>
                                  </w:r>
                                </w:p>
                                <w:p w14:paraId="71C11CE6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–7 = 13</w:t>
                                  </w:r>
                                </w:p>
                                <w:p w14:paraId="187E9992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–8 = 12</w:t>
                                  </w:r>
                                </w:p>
                                <w:p w14:paraId="4BD62CD0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–9 = 11</w:t>
                                  </w:r>
                                </w:p>
                                <w:p w14:paraId="7281F8EF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–10 = 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F37CCB3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–20 = 0</w:t>
                                  </w:r>
                                </w:p>
                                <w:p w14:paraId="1AB4F42D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20–19 = 1</w:t>
                                  </w:r>
                                </w:p>
                                <w:p w14:paraId="2B0833A5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–18 = 2</w:t>
                                  </w:r>
                                </w:p>
                                <w:p w14:paraId="74B21DD9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–17 = 3</w:t>
                                  </w:r>
                                </w:p>
                                <w:p w14:paraId="70301706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–16 = 4</w:t>
                                  </w:r>
                                </w:p>
                                <w:p w14:paraId="7FF0317E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–15 = 5</w:t>
                                  </w:r>
                                </w:p>
                                <w:p w14:paraId="3CA7B9C4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–14 = 6</w:t>
                                  </w:r>
                                </w:p>
                                <w:p w14:paraId="098E6BF3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–13 = 7</w:t>
                                  </w:r>
                                </w:p>
                                <w:p w14:paraId="37CFF14A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–12 = 8</w:t>
                                  </w:r>
                                </w:p>
                                <w:p w14:paraId="3F687D93" w14:textId="77777777" w:rsidR="00B87C57" w:rsidRDefault="00B87C57" w:rsidP="009C315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20 –11 = 9</w:t>
                                  </w:r>
                                </w:p>
                              </w:tc>
                            </w:tr>
                          </w:tbl>
                          <w:p w14:paraId="512B0458" w14:textId="77777777" w:rsidR="00B87C57" w:rsidRDefault="00B87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type="#_x0000_t202" style="position:absolute;margin-left:57.6pt;margin-top:7.7pt;width:265.2pt;height:16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" fillcolor="white [3201]" strokeweight=".5pt">
                <v:textbox>
                  <w:txbxContent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60"/>
                        <w:gridCol w:w="1260"/>
                        <w:gridCol w:w="1260"/>
                        <w:gridCol w:w="1260"/>
                      </w:tblGrid>
                      <w:tr w:rsidR="00B87C57" w14:paraId="26A63424" w14:textId="77777777">
                        <w:trPr>
                          <w:trHeight w:val="1628"/>
                        </w:trPr>
                        <w:tc>
                          <w:tcPr>
                            <w:tcW w:w="1260" w:type="dxa"/>
                          </w:tcPr>
                          <w:p w14:paraId="36351162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0+ 20 = 20</w:t>
                            </w:r>
                          </w:p>
                          <w:p w14:paraId="2CE8B445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 + 19 = 20</w:t>
                            </w:r>
                          </w:p>
                          <w:p w14:paraId="76588278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 + 18 = 20</w:t>
                            </w:r>
                          </w:p>
                          <w:p w14:paraId="3C9239C5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 + 17 = 20</w:t>
                            </w:r>
                          </w:p>
                          <w:p w14:paraId="50BEFDED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 + 16 = 20</w:t>
                            </w:r>
                          </w:p>
                          <w:p w14:paraId="4A205240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 + 15 = 20</w:t>
                            </w:r>
                          </w:p>
                          <w:p w14:paraId="55004355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 + 14 = 20</w:t>
                            </w:r>
                          </w:p>
                          <w:p w14:paraId="0623E4CE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 + 13 = 20</w:t>
                            </w:r>
                          </w:p>
                          <w:p w14:paraId="2A0D6CE8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 + 12 = 20</w:t>
                            </w:r>
                          </w:p>
                          <w:p w14:paraId="6017D15A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 + 11 = 20</w:t>
                            </w:r>
                          </w:p>
                          <w:p w14:paraId="0CC75811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 + 10 = 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568A4D01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+ 0 = 20</w:t>
                            </w:r>
                          </w:p>
                          <w:p w14:paraId="12B90E7C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19 + 1 = 20</w:t>
                            </w:r>
                          </w:p>
                          <w:p w14:paraId="606D6CD5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18 + 2 = 20</w:t>
                            </w:r>
                          </w:p>
                          <w:p w14:paraId="60F513A6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 + 3 = 20</w:t>
                            </w:r>
                          </w:p>
                          <w:p w14:paraId="34FFB334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16 + 4 = 20</w:t>
                            </w:r>
                          </w:p>
                          <w:p w14:paraId="508A9AF2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 + 5 = 20</w:t>
                            </w:r>
                          </w:p>
                          <w:p w14:paraId="70671392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14 + 6 = 20</w:t>
                            </w:r>
                          </w:p>
                          <w:p w14:paraId="3D66CA31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 + 7 = 20</w:t>
                            </w:r>
                          </w:p>
                          <w:p w14:paraId="2B6780E9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 + 8 = 20</w:t>
                            </w:r>
                          </w:p>
                          <w:p w14:paraId="3CC92C95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 + 9 = 20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0CC023FA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–0 = 20</w:t>
                            </w:r>
                          </w:p>
                          <w:p w14:paraId="4230EB1D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 = 19</w:t>
                            </w:r>
                          </w:p>
                          <w:p w14:paraId="69B88156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20–2 = 18</w:t>
                            </w:r>
                          </w:p>
                          <w:p w14:paraId="6646BD38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–3 = 17</w:t>
                            </w:r>
                          </w:p>
                          <w:p w14:paraId="42D60CA6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–4 = 16</w:t>
                            </w:r>
                          </w:p>
                          <w:p w14:paraId="28B00716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–5 = 15</w:t>
                            </w:r>
                          </w:p>
                          <w:p w14:paraId="040C951D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–6 = 14</w:t>
                            </w:r>
                          </w:p>
                          <w:p w14:paraId="71C11CE6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–7 = 13</w:t>
                            </w:r>
                          </w:p>
                          <w:p w14:paraId="187E9992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–8 = 12</w:t>
                            </w:r>
                          </w:p>
                          <w:p w14:paraId="4BD62CD0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–9 = 11</w:t>
                            </w:r>
                          </w:p>
                          <w:p w14:paraId="7281F8EF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–10 = 10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7F37CCB3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–20 = 0</w:t>
                            </w:r>
                          </w:p>
                          <w:p w14:paraId="1AB4F42D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20–19 = 1</w:t>
                            </w:r>
                          </w:p>
                          <w:p w14:paraId="2B0833A5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–18 = 2</w:t>
                            </w:r>
                          </w:p>
                          <w:p w14:paraId="74B21DD9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–17 = 3</w:t>
                            </w:r>
                          </w:p>
                          <w:p w14:paraId="70301706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–16 = 4</w:t>
                            </w:r>
                          </w:p>
                          <w:p w14:paraId="7FF0317E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–15 = 5</w:t>
                            </w:r>
                          </w:p>
                          <w:p w14:paraId="3CA7B9C4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–14 = 6</w:t>
                            </w:r>
                          </w:p>
                          <w:p w14:paraId="098E6BF3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–13 = 7</w:t>
                            </w:r>
                          </w:p>
                          <w:p w14:paraId="37CFF14A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–12 = 8</w:t>
                            </w:r>
                          </w:p>
                          <w:p w14:paraId="3F687D93" w14:textId="77777777" w:rsidR="00B87C57" w:rsidRDefault="00B87C57" w:rsidP="009C3153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 –11 = 9</w:t>
                            </w:r>
                          </w:p>
                        </w:tc>
                      </w:tr>
                    </w:tbl>
                    <w:p w14:paraId="512B0458" w14:textId="77777777" w:rsidR="00B87C57" w:rsidRDefault="00B87C57"/>
                  </w:txbxContent>
                </v:textbox>
              </v:shape>
            </w:pict>
          </mc:Fallback>
        </mc:AlternateContent>
      </w:r>
    </w:p>
    <w:p w14:paraId="14805BC0" w14:textId="77777777" w:rsidR="00A90E85" w:rsidRDefault="00A90E85">
      <w:pPr>
        <w:spacing w:line="200" w:lineRule="exact"/>
      </w:pPr>
    </w:p>
    <w:p w14:paraId="1B4C81EF" w14:textId="77777777" w:rsidR="00A90E85" w:rsidRDefault="00A90E85">
      <w:pPr>
        <w:spacing w:line="200" w:lineRule="exact"/>
      </w:pPr>
    </w:p>
    <w:p w14:paraId="6121759B" w14:textId="77777777" w:rsidR="00A90E85" w:rsidRDefault="00A90E85">
      <w:pPr>
        <w:spacing w:before="19" w:line="260" w:lineRule="exact"/>
        <w:rPr>
          <w:sz w:val="26"/>
          <w:szCs w:val="26"/>
        </w:rPr>
        <w:sectPr w:rsidR="00A90E85">
          <w:headerReference w:type="default" r:id="rId14"/>
          <w:pgSz w:w="10800" w:h="14400"/>
          <w:pgMar w:top="2300" w:right="400" w:bottom="280" w:left="60" w:header="305" w:footer="0" w:gutter="0"/>
          <w:pgNumType w:start="1"/>
          <w:cols w:space="720"/>
        </w:sectPr>
      </w:pPr>
    </w:p>
    <w:p w14:paraId="5BA99599" w14:textId="77777777" w:rsidR="00A90E85" w:rsidRDefault="00A90E85">
      <w:pPr>
        <w:spacing w:before="1" w:line="100" w:lineRule="exact"/>
        <w:rPr>
          <w:sz w:val="10"/>
          <w:szCs w:val="10"/>
        </w:rPr>
      </w:pPr>
    </w:p>
    <w:p w14:paraId="13DCE3B4" w14:textId="77777777" w:rsidR="00A90E85" w:rsidRDefault="00A90E85">
      <w:pPr>
        <w:spacing w:line="200" w:lineRule="exact"/>
      </w:pPr>
    </w:p>
    <w:p w14:paraId="1C18310E" w14:textId="77777777" w:rsidR="00A90E85" w:rsidRDefault="00A90E85">
      <w:pPr>
        <w:spacing w:line="200" w:lineRule="exact"/>
      </w:pPr>
    </w:p>
    <w:p w14:paraId="671EB68F" w14:textId="77777777" w:rsidR="00A90E85" w:rsidRDefault="009C3153">
      <w:pPr>
        <w:spacing w:before="1" w:line="100" w:lineRule="exact"/>
        <w:rPr>
          <w:sz w:val="10"/>
          <w:szCs w:val="10"/>
        </w:rPr>
      </w:pPr>
      <w:r>
        <w:br w:type="column"/>
      </w:r>
    </w:p>
    <w:p w14:paraId="204E68F0" w14:textId="77777777" w:rsidR="00A90E85" w:rsidRDefault="00A90E85">
      <w:pPr>
        <w:spacing w:line="200" w:lineRule="exact"/>
      </w:pPr>
    </w:p>
    <w:p w14:paraId="7B1C829F" w14:textId="77777777" w:rsidR="00A90E85" w:rsidRDefault="00A90E85">
      <w:pPr>
        <w:spacing w:line="200" w:lineRule="exact"/>
      </w:pPr>
    </w:p>
    <w:p w14:paraId="0FCBF9E3" w14:textId="77777777" w:rsidR="00A90E85" w:rsidRDefault="005305F7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pict w14:anchorId="511B02D4">
          <v:shape id="_x0000_s1256" type="#_x0000_t202" style="position:absolute;margin-left:60.7pt;margin-top:14.95pt;width:256.05pt;height:80.95pt;z-index:-251695104;mso-position-horizontal-relative:page" filled="f" stroked="f">
            <v:textbox style="mso-next-textbox:#_x0000_s125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81"/>
                    <w:gridCol w:w="1280"/>
                    <w:gridCol w:w="1391"/>
                    <w:gridCol w:w="1169"/>
                  </w:tblGrid>
                  <w:tr w:rsidR="00B87C57" w14:paraId="67B97261" w14:textId="77777777">
                    <w:trPr>
                      <w:trHeight w:hRule="exact" w:val="346"/>
                    </w:trPr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D96B2FF" w14:textId="77777777" w:rsidR="00B87C57" w:rsidRDefault="00B87C57">
                        <w:pPr>
                          <w:spacing w:before="40"/>
                          <w:ind w:left="95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5DAF8A" w14:textId="77777777" w:rsidR="00B87C57" w:rsidRDefault="00B87C57">
                        <w:pPr>
                          <w:spacing w:before="40"/>
                          <w:ind w:left="14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23FEE1" w14:textId="77777777" w:rsidR="00B87C57" w:rsidRDefault="00B87C57">
                        <w:pPr>
                          <w:spacing w:before="40"/>
                          <w:ind w:left="20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F5A4A1" w14:textId="77777777" w:rsidR="00B87C57" w:rsidRDefault="00B87C57">
                        <w:pPr>
                          <w:spacing w:before="40"/>
                          <w:ind w:left="14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B87C57" w14:paraId="3CC5CC8A" w14:textId="77777777">
                    <w:trPr>
                      <w:trHeight w:hRule="exact" w:val="304"/>
                    </w:trPr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65CE6D" w14:textId="77777777" w:rsidR="00B87C57" w:rsidRDefault="00B87C57">
                        <w:pPr>
                          <w:spacing w:line="260" w:lineRule="exact"/>
                          <w:ind w:left="95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AD079B" w14:textId="77777777" w:rsidR="00B87C57" w:rsidRDefault="00B87C57">
                        <w:pPr>
                          <w:spacing w:line="260" w:lineRule="exact"/>
                          <w:ind w:left="14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09C79C" w14:textId="77777777" w:rsidR="00B87C57" w:rsidRDefault="00B87C57">
                        <w:pPr>
                          <w:spacing w:line="260" w:lineRule="exact"/>
                          <w:ind w:left="20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3B80B8" w14:textId="77777777" w:rsidR="00B87C57" w:rsidRDefault="00B87C57">
                        <w:pPr>
                          <w:spacing w:line="260" w:lineRule="exact"/>
                          <w:ind w:left="14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B87C57" w14:paraId="74FC7826" w14:textId="77777777">
                    <w:trPr>
                      <w:trHeight w:hRule="exact" w:val="304"/>
                    </w:trPr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449EBB" w14:textId="77777777" w:rsidR="00B87C57" w:rsidRDefault="00B87C57">
                        <w:pPr>
                          <w:spacing w:line="260" w:lineRule="exact"/>
                          <w:ind w:left="95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8A222E" w14:textId="77777777" w:rsidR="00B87C57" w:rsidRDefault="00B87C57">
                        <w:pPr>
                          <w:spacing w:line="260" w:lineRule="exact"/>
                          <w:ind w:left="14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4E2C07" w14:textId="77777777" w:rsidR="00B87C57" w:rsidRDefault="00B87C57">
                        <w:pPr>
                          <w:spacing w:line="260" w:lineRule="exact"/>
                          <w:ind w:left="20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FC0946" w14:textId="77777777" w:rsidR="00B87C57" w:rsidRDefault="00B87C57">
                        <w:pPr>
                          <w:spacing w:line="260" w:lineRule="exact"/>
                          <w:ind w:left="14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B87C57" w14:paraId="195D13B9" w14:textId="77777777">
                    <w:trPr>
                      <w:trHeight w:hRule="exact" w:val="304"/>
                    </w:trPr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9A5314" w14:textId="77777777" w:rsidR="00B87C57" w:rsidRDefault="00B87C57">
                        <w:pPr>
                          <w:spacing w:line="260" w:lineRule="exact"/>
                          <w:ind w:left="95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71D0BF" w14:textId="77777777" w:rsidR="00B87C57" w:rsidRDefault="00B87C57">
                        <w:pPr>
                          <w:spacing w:line="260" w:lineRule="exact"/>
                          <w:ind w:left="14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622F37" w14:textId="77777777" w:rsidR="00B87C57" w:rsidRDefault="00B87C57">
                        <w:pPr>
                          <w:spacing w:line="260" w:lineRule="exact"/>
                          <w:ind w:left="20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BA2652" w14:textId="77777777" w:rsidR="00B87C57" w:rsidRDefault="00B87C57">
                        <w:pPr>
                          <w:spacing w:line="260" w:lineRule="exact"/>
                          <w:ind w:left="14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B87C57" w14:paraId="714A7C39" w14:textId="77777777">
                    <w:trPr>
                      <w:trHeight w:hRule="exact" w:val="363"/>
                    </w:trPr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CA6478" w14:textId="77777777" w:rsidR="00B87C57" w:rsidRDefault="00B87C57">
                        <w:pPr>
                          <w:spacing w:line="260" w:lineRule="exact"/>
                          <w:ind w:left="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7D1547" w14:textId="77777777" w:rsidR="00B87C57" w:rsidRDefault="00B87C57"/>
                    </w:tc>
                    <w:tc>
                      <w:tcPr>
                        <w:tcW w:w="13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A61BC8" w14:textId="77777777" w:rsidR="00B87C57" w:rsidRDefault="00B87C57">
                        <w:pPr>
                          <w:spacing w:line="260" w:lineRule="exact"/>
                          <w:ind w:left="14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84C371" w14:textId="77777777" w:rsidR="00B87C57" w:rsidRDefault="00B87C57"/>
                    </w:tc>
                  </w:tr>
                </w:tbl>
                <w:p w14:paraId="518C7D0F" w14:textId="77777777" w:rsidR="00B87C57" w:rsidRDefault="00B87C57"/>
              </w:txbxContent>
            </v:textbox>
            <w10:wrap anchorx="page"/>
          </v:shape>
        </w:pict>
      </w:r>
    </w:p>
    <w:p w14:paraId="1F3E3124" w14:textId="77777777" w:rsidR="00A90E85" w:rsidRDefault="009C3153">
      <w:pPr>
        <w:spacing w:before="1" w:line="100" w:lineRule="exact"/>
        <w:rPr>
          <w:sz w:val="10"/>
          <w:szCs w:val="10"/>
        </w:rPr>
      </w:pPr>
      <w:r>
        <w:br w:type="column"/>
      </w:r>
    </w:p>
    <w:p w14:paraId="2FEFE3FB" w14:textId="77777777" w:rsidR="00A90E85" w:rsidRDefault="00A90E85">
      <w:pPr>
        <w:spacing w:line="200" w:lineRule="exact"/>
      </w:pPr>
    </w:p>
    <w:p w14:paraId="2109ECFA" w14:textId="77777777" w:rsidR="00A90E85" w:rsidRDefault="00A90E85">
      <w:pPr>
        <w:spacing w:line="200" w:lineRule="exact"/>
      </w:pPr>
    </w:p>
    <w:p w14:paraId="14D4EFAA" w14:textId="77777777" w:rsidR="00A90E85" w:rsidRDefault="00A90E85">
      <w:pPr>
        <w:ind w:right="-53"/>
        <w:rPr>
          <w:rFonts w:ascii="Calibri" w:eastAsia="Calibri" w:hAnsi="Calibri" w:cs="Calibri"/>
          <w:sz w:val="22"/>
          <w:szCs w:val="22"/>
        </w:rPr>
      </w:pPr>
    </w:p>
    <w:p w14:paraId="47FB131E" w14:textId="77777777" w:rsidR="00A90E85" w:rsidRDefault="00A90E85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</w:p>
    <w:p w14:paraId="06192EE2" w14:textId="77777777" w:rsidR="00A90E85" w:rsidRDefault="009C3153">
      <w:pPr>
        <w:spacing w:before="1" w:line="100" w:lineRule="exact"/>
        <w:rPr>
          <w:sz w:val="10"/>
          <w:szCs w:val="10"/>
        </w:rPr>
      </w:pPr>
      <w:r>
        <w:br w:type="column"/>
      </w:r>
    </w:p>
    <w:p w14:paraId="0F28446F" w14:textId="77777777" w:rsidR="00A90E85" w:rsidRDefault="00A90E85">
      <w:pPr>
        <w:spacing w:line="200" w:lineRule="exact"/>
      </w:pPr>
    </w:p>
    <w:p w14:paraId="16D60FDF" w14:textId="77777777" w:rsidR="00A90E85" w:rsidRDefault="00A90E85">
      <w:pPr>
        <w:spacing w:line="200" w:lineRule="exact"/>
      </w:pPr>
    </w:p>
    <w:p w14:paraId="2D2BA4AC" w14:textId="77777777" w:rsidR="00A90E85" w:rsidRDefault="00A90E85">
      <w:pPr>
        <w:ind w:right="-53"/>
        <w:rPr>
          <w:rFonts w:ascii="Calibri" w:eastAsia="Calibri" w:hAnsi="Calibri" w:cs="Calibri"/>
          <w:sz w:val="22"/>
          <w:szCs w:val="22"/>
        </w:rPr>
      </w:pPr>
    </w:p>
    <w:p w14:paraId="7E5918F9" w14:textId="77777777" w:rsidR="009C3153" w:rsidRDefault="009C3153">
      <w:pPr>
        <w:spacing w:before="16"/>
        <w:ind w:left="701" w:right="1314"/>
        <w:jc w:val="center"/>
      </w:pPr>
      <w:r>
        <w:br w:type="column"/>
      </w:r>
    </w:p>
    <w:p w14:paraId="3B1FF507" w14:textId="77777777" w:rsidR="00A90E85" w:rsidRDefault="009C3153">
      <w:pPr>
        <w:spacing w:before="16"/>
        <w:ind w:left="701" w:right="131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Ke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 xml:space="preserve"> Vo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abu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ry</w:t>
      </w:r>
    </w:p>
    <w:p w14:paraId="5407EF06" w14:textId="77777777" w:rsidR="00A90E85" w:rsidRDefault="00A90E85">
      <w:pPr>
        <w:spacing w:before="6" w:line="100" w:lineRule="exact"/>
        <w:rPr>
          <w:sz w:val="11"/>
          <w:szCs w:val="11"/>
        </w:rPr>
      </w:pPr>
    </w:p>
    <w:p w14:paraId="4F699F15" w14:textId="77777777" w:rsidR="00A90E85" w:rsidRDefault="005305F7">
      <w:pPr>
        <w:spacing w:line="343" w:lineRule="auto"/>
        <w:ind w:right="640"/>
        <w:rPr>
          <w:rFonts w:ascii="Calibri" w:eastAsia="Calibri" w:hAnsi="Calibri" w:cs="Calibri"/>
          <w:sz w:val="22"/>
          <w:szCs w:val="22"/>
        </w:rPr>
      </w:pPr>
      <w:r>
        <w:pict w14:anchorId="144867D8">
          <v:shape id="_x0000_s1255" type="#_x0000_t202" style="position:absolute;margin-left:62.7pt;margin-top:-58.55pt;width:254.05pt;height:61.5pt;z-index:-251696128;mso-position-horizontal-relative:page" filled="f" stroked="f">
            <v:textbox inset="0,0,0,0">
              <w:txbxContent>
                <w:p w14:paraId="30991A47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W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at</w:t>
      </w:r>
      <w:r w:rsidR="009C3153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C3153">
        <w:rPr>
          <w:rFonts w:ascii="Calibri" w:eastAsia="Calibri" w:hAnsi="Calibri" w:cs="Calibri"/>
          <w:sz w:val="22"/>
          <w:szCs w:val="22"/>
        </w:rPr>
        <w:t>o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I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 w:rsidR="009C3153">
        <w:rPr>
          <w:rFonts w:ascii="Calibri" w:eastAsia="Calibri" w:hAnsi="Calibri" w:cs="Calibri"/>
          <w:b/>
          <w:sz w:val="22"/>
          <w:szCs w:val="22"/>
        </w:rPr>
        <w:t xml:space="preserve">d </w:t>
      </w:r>
      <w:r w:rsidR="009C3153">
        <w:rPr>
          <w:rFonts w:ascii="Calibri" w:eastAsia="Calibri" w:hAnsi="Calibri" w:cs="Calibri"/>
          <w:sz w:val="22"/>
          <w:szCs w:val="22"/>
        </w:rPr>
        <w:t>to</w:t>
      </w:r>
      <w:r w:rsidR="009C315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5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 w:rsidR="009C3153">
        <w:rPr>
          <w:rFonts w:ascii="Calibri" w:eastAsia="Calibri" w:hAnsi="Calibri" w:cs="Calibri"/>
          <w:sz w:val="22"/>
          <w:szCs w:val="22"/>
        </w:rPr>
        <w:t>o</w:t>
      </w:r>
      <w:r w:rsidR="009C315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z w:val="22"/>
          <w:szCs w:val="22"/>
        </w:rPr>
        <w:t>ake</w:t>
      </w:r>
      <w:r w:rsidR="009C315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20</w:t>
      </w:r>
      <w:r w:rsidR="009C3153">
        <w:rPr>
          <w:rFonts w:ascii="Calibri" w:eastAsia="Calibri" w:hAnsi="Calibri" w:cs="Calibri"/>
          <w:sz w:val="22"/>
          <w:szCs w:val="22"/>
        </w:rPr>
        <w:t xml:space="preserve">? 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W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at</w:t>
      </w:r>
      <w:r w:rsidR="009C3153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is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2</w:t>
      </w:r>
      <w:r w:rsidR="009C3153">
        <w:rPr>
          <w:rFonts w:ascii="Calibri" w:eastAsia="Calibri" w:hAnsi="Calibri" w:cs="Calibri"/>
          <w:sz w:val="22"/>
          <w:szCs w:val="22"/>
        </w:rPr>
        <w:t>0</w:t>
      </w:r>
      <w:r w:rsidR="009C3153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b/>
          <w:sz w:val="22"/>
          <w:szCs w:val="22"/>
        </w:rPr>
        <w:t>t</w:t>
      </w:r>
      <w:r w:rsidR="009C315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9C3153">
        <w:rPr>
          <w:rFonts w:ascii="Calibri" w:eastAsia="Calibri" w:hAnsi="Calibri" w:cs="Calibri"/>
          <w:b/>
          <w:sz w:val="22"/>
          <w:szCs w:val="22"/>
        </w:rPr>
        <w:t>ke</w:t>
      </w:r>
      <w:r w:rsidR="009C3153"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9C3153"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 w:rsidR="009C3153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9C3153">
        <w:rPr>
          <w:rFonts w:ascii="Calibri" w:eastAsia="Calibri" w:hAnsi="Calibri" w:cs="Calibri"/>
          <w:b/>
          <w:sz w:val="22"/>
          <w:szCs w:val="22"/>
        </w:rPr>
        <w:t xml:space="preserve">y 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6</w:t>
      </w:r>
      <w:r w:rsidR="009C3153">
        <w:rPr>
          <w:rFonts w:ascii="Calibri" w:eastAsia="Calibri" w:hAnsi="Calibri" w:cs="Calibri"/>
          <w:sz w:val="22"/>
          <w:szCs w:val="22"/>
        </w:rPr>
        <w:t>?</w:t>
      </w:r>
    </w:p>
    <w:p w14:paraId="2208C3AB" w14:textId="77777777" w:rsidR="00A90E85" w:rsidRDefault="009C315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ss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20?</w:t>
      </w:r>
    </w:p>
    <w:p w14:paraId="45474532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5A367358" w14:textId="77777777" w:rsidR="00A90E85" w:rsidRDefault="009C3153">
      <w:pPr>
        <w:spacing w:line="260" w:lineRule="exact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5" w:space="720" w:equalWidth="0">
            <w:col w:w="2231" w:space="353"/>
            <w:col w:w="982" w:space="353"/>
            <w:col w:w="983" w:space="352"/>
            <w:col w:w="980" w:space="604"/>
            <w:col w:w="3502"/>
          </w:cols>
        </w:sectPr>
      </w:pP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75F3CB2F" w14:textId="77777777" w:rsidR="00A90E85" w:rsidRDefault="00A90E85">
      <w:pPr>
        <w:spacing w:line="200" w:lineRule="exact"/>
      </w:pPr>
    </w:p>
    <w:p w14:paraId="24C6D093" w14:textId="77777777" w:rsidR="00A90E85" w:rsidRDefault="00A90E85">
      <w:pPr>
        <w:spacing w:line="200" w:lineRule="exact"/>
      </w:pPr>
    </w:p>
    <w:p w14:paraId="7A3C4CAC" w14:textId="77777777" w:rsidR="00A90E85" w:rsidRDefault="00A90E85">
      <w:pPr>
        <w:spacing w:line="200" w:lineRule="exact"/>
      </w:pPr>
    </w:p>
    <w:p w14:paraId="7656684E" w14:textId="77777777" w:rsidR="00A90E85" w:rsidRDefault="00A90E85">
      <w:pPr>
        <w:spacing w:line="200" w:lineRule="exact"/>
      </w:pPr>
    </w:p>
    <w:p w14:paraId="6BEC620F" w14:textId="77777777" w:rsidR="00A90E85" w:rsidRDefault="00A90E85">
      <w:pPr>
        <w:spacing w:line="200" w:lineRule="exact"/>
      </w:pPr>
    </w:p>
    <w:p w14:paraId="667ABEAD" w14:textId="77777777" w:rsidR="00A90E85" w:rsidRDefault="00A90E85">
      <w:pPr>
        <w:spacing w:before="10" w:line="240" w:lineRule="exact"/>
        <w:rPr>
          <w:sz w:val="24"/>
          <w:szCs w:val="24"/>
        </w:rPr>
      </w:pPr>
    </w:p>
    <w:p w14:paraId="0DF1DBFA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g. 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8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290B33B" w14:textId="77777777" w:rsidR="00A90E85" w:rsidRDefault="00A90E85">
      <w:pPr>
        <w:spacing w:line="200" w:lineRule="exact"/>
      </w:pPr>
    </w:p>
    <w:p w14:paraId="543894C1" w14:textId="77777777" w:rsidR="00A90E85" w:rsidRDefault="00A90E85">
      <w:pPr>
        <w:spacing w:line="200" w:lineRule="exact"/>
      </w:pPr>
    </w:p>
    <w:p w14:paraId="19AFA468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0242D9AA" w14:textId="77777777" w:rsidR="00A90E85" w:rsidRDefault="005305F7">
      <w:pPr>
        <w:spacing w:before="7" w:line="300" w:lineRule="exact"/>
        <w:ind w:left="5147" w:right="4252"/>
        <w:jc w:val="center"/>
        <w:rPr>
          <w:rFonts w:ascii="Calibri" w:eastAsia="Calibri" w:hAnsi="Calibri" w:cs="Calibri"/>
          <w:sz w:val="26"/>
          <w:szCs w:val="26"/>
        </w:rPr>
      </w:pPr>
      <w:r>
        <w:pict w14:anchorId="38C4815E">
          <v:group id="_x0000_s1251" style="position:absolute;left:0;text-align:left;margin-left:53.75pt;margin-top:127.3pt;width:460.3pt;height:561.7pt;z-index:-251698176;mso-position-horizontal-relative:page;mso-position-vertical-relative:page" coordorigin="1075,2546" coordsize="9206,11234">
            <v:shape id="_x0000_s1254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53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52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3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z w:val="26"/>
          <w:szCs w:val="26"/>
          <w:u w:val="single" w:color="000000"/>
        </w:rPr>
        <w:t>op</w:t>
      </w:r>
      <w:r w:rsidR="009C3153"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pacing w:val="1"/>
          <w:w w:val="99"/>
          <w:sz w:val="26"/>
          <w:szCs w:val="26"/>
          <w:u w:val="single" w:color="000000"/>
        </w:rPr>
        <w:t>i</w:t>
      </w:r>
      <w:r w:rsidR="009C3153">
        <w:rPr>
          <w:rFonts w:ascii="Calibri" w:eastAsia="Calibri" w:hAnsi="Calibri" w:cs="Calibri"/>
          <w:spacing w:val="-2"/>
          <w:w w:val="99"/>
          <w:sz w:val="26"/>
          <w:szCs w:val="26"/>
          <w:u w:val="single" w:color="000000"/>
        </w:rPr>
        <w:t>p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s</w:t>
      </w:r>
    </w:p>
    <w:p w14:paraId="59A504DB" w14:textId="77777777" w:rsidR="00A90E85" w:rsidRDefault="00A90E85">
      <w:pPr>
        <w:spacing w:before="7" w:line="180" w:lineRule="exact"/>
        <w:rPr>
          <w:sz w:val="19"/>
          <w:szCs w:val="19"/>
        </w:rPr>
      </w:pPr>
    </w:p>
    <w:p w14:paraId="2AB824F2" w14:textId="77777777" w:rsidR="00A90E85" w:rsidRDefault="009C3153">
      <w:pPr>
        <w:spacing w:before="35" w:line="220" w:lineRule="exact"/>
        <w:ind w:left="1165" w:right="35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success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fte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 Use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wisel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KIRFs whi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sch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 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’t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ce: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fact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If 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lease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speak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’s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er.</w:t>
      </w:r>
    </w:p>
    <w:p w14:paraId="756E2B28" w14:textId="77777777" w:rsidR="00A90E85" w:rsidRDefault="00A90E85">
      <w:pPr>
        <w:spacing w:before="17" w:line="220" w:lineRule="exact"/>
        <w:rPr>
          <w:sz w:val="22"/>
          <w:szCs w:val="22"/>
        </w:rPr>
      </w:pPr>
    </w:p>
    <w:p w14:paraId="1E7A962B" w14:textId="77777777" w:rsidR="00A90E85" w:rsidRDefault="009C3153">
      <w:pPr>
        <w:spacing w:line="220" w:lineRule="exact"/>
        <w:ind w:left="1165" w:right="2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Use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what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yo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pacing w:val="-5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eady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kn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(e.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related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(e.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  <w:r>
        <w:rPr>
          <w:rFonts w:ascii="Calibri" w:eastAsia="Calibri" w:hAnsi="Calibri" w:cs="Calibri"/>
          <w:sz w:val="22"/>
          <w:szCs w:val="22"/>
        </w:rPr>
        <w:t>).</w:t>
      </w:r>
    </w:p>
    <w:p w14:paraId="5FDFB42E" w14:textId="77777777" w:rsidR="00A90E85" w:rsidRDefault="00A90E85">
      <w:pPr>
        <w:spacing w:before="18" w:line="200" w:lineRule="exact"/>
      </w:pPr>
    </w:p>
    <w:p w14:paraId="24102A45" w14:textId="77777777" w:rsidR="00A90E85" w:rsidRDefault="009C3153">
      <w:pPr>
        <w:ind w:left="11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Use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ractical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res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rces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jects.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“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</w:p>
    <w:p w14:paraId="1B325F94" w14:textId="77777777" w:rsidR="00A90E85" w:rsidRDefault="009C3153">
      <w:pPr>
        <w:spacing w:line="220" w:lineRule="exact"/>
        <w:ind w:left="1165"/>
        <w:rPr>
          <w:rFonts w:ascii="Calibri" w:eastAsia="Calibri" w:hAnsi="Calibri" w:cs="Calibri"/>
          <w:sz w:val="22"/>
          <w:szCs w:val="22"/>
        </w:rPr>
      </w:pPr>
      <w:proofErr w:type="spellStart"/>
      <w:proofErr w:type="gramStart"/>
      <w:r>
        <w:rPr>
          <w:rFonts w:ascii="Calibri" w:eastAsia="Calibri" w:hAnsi="Calibri" w:cs="Calibri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kers</w:t>
      </w:r>
      <w:proofErr w:type="spellEnd"/>
      <w:proofErr w:type="gramEnd"/>
      <w:r>
        <w:rPr>
          <w:rFonts w:ascii="Calibri" w:eastAsia="Calibri" w:hAnsi="Calibri" w:cs="Calibri"/>
          <w:spacing w:val="-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ld</w:t>
      </w:r>
      <w:r>
        <w:rPr>
          <w:rFonts w:ascii="Calibri" w:eastAsia="Calibri" w:hAnsi="Calibri" w:cs="Calibri"/>
          <w:spacing w:val="-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eed to</w:t>
      </w:r>
      <w:r>
        <w:rPr>
          <w:rFonts w:ascii="Calibri" w:eastAsia="Calibri" w:hAnsi="Calibri" w:cs="Calibri"/>
          <w:spacing w:val="-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ake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0</w:t>
      </w:r>
      <w:r>
        <w:rPr>
          <w:rFonts w:ascii="Calibri" w:eastAsia="Calibri" w:hAnsi="Calibri" w:cs="Calibri"/>
          <w:position w:val="1"/>
          <w:sz w:val="22"/>
          <w:szCs w:val="22"/>
        </w:rPr>
        <w:t>?”</w:t>
      </w:r>
    </w:p>
    <w:p w14:paraId="76896151" w14:textId="77777777" w:rsidR="00A90E85" w:rsidRDefault="00A90E85">
      <w:pPr>
        <w:spacing w:before="7" w:line="200" w:lineRule="exact"/>
      </w:pPr>
    </w:p>
    <w:p w14:paraId="0F67553E" w14:textId="77777777" w:rsidR="00A90E85" w:rsidRDefault="009C3153">
      <w:pPr>
        <w:ind w:left="11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ake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 p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st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u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sch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ictu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0A3DE5E5" w14:textId="77777777" w:rsidR="00A90E85" w:rsidRDefault="009C3153">
      <w:pPr>
        <w:spacing w:line="220" w:lineRule="exact"/>
        <w:ind w:left="1165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it.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y/</w:t>
      </w:r>
      <w:proofErr w:type="spell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onP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position w:val="1"/>
          <w:sz w:val="22"/>
          <w:szCs w:val="22"/>
        </w:rPr>
        <w:t>tures</w:t>
      </w:r>
      <w:proofErr w:type="spellEnd"/>
      <w:proofErr w:type="gramEnd"/>
      <w:r>
        <w:rPr>
          <w:rFonts w:ascii="Calibri" w:eastAsia="Calibri" w:hAnsi="Calibri" w:cs="Calibri"/>
          <w:spacing w:val="-8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yo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position w:val="1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 p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st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sho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spacing w:val="-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position w:val="1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position w:val="1"/>
          <w:sz w:val="22"/>
          <w:szCs w:val="22"/>
        </w:rPr>
        <w:t>erent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aki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20</w:t>
      </w:r>
      <w:r>
        <w:rPr>
          <w:rFonts w:ascii="Calibri" w:eastAsia="Calibri" w:hAnsi="Calibri" w:cs="Calibri"/>
          <w:position w:val="1"/>
          <w:sz w:val="22"/>
          <w:szCs w:val="22"/>
        </w:rPr>
        <w:t>.</w:t>
      </w:r>
    </w:p>
    <w:p w14:paraId="03A948C7" w14:textId="77777777" w:rsidR="00A90E85" w:rsidRDefault="00A90E85">
      <w:pPr>
        <w:spacing w:before="6" w:line="220" w:lineRule="exact"/>
        <w:rPr>
          <w:sz w:val="22"/>
          <w:szCs w:val="22"/>
        </w:rPr>
      </w:pPr>
    </w:p>
    <w:p w14:paraId="1059B1D1" w14:textId="4F14BC63" w:rsidR="00A90E85" w:rsidRDefault="005305F7">
      <w:pPr>
        <w:spacing w:line="220" w:lineRule="exact"/>
        <w:ind w:left="1165" w:right="405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65A3B9F4">
          <v:group id="_x0000_s1249" style="position:absolute;left:0;text-align:left;margin-left:14.9pt;margin-top:127.55pt;width:13.45pt;height:561.25pt;z-index:-251697152;mso-position-horizontal-relative:page;mso-position-vertical-relative:page" coordorigin="298,2551" coordsize="269,11225">
            <v:shape id="_x0000_s1250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EC029C">
        <w:rPr>
          <w:rFonts w:ascii="Calibri" w:eastAsia="Calibri" w:hAnsi="Calibri" w:cs="Calibri"/>
          <w:sz w:val="22"/>
          <w:szCs w:val="22"/>
        </w:rPr>
        <w:t xml:space="preserve"> </w:t>
      </w:r>
    </w:p>
    <w:p w14:paraId="5C076941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235DC3A6" w14:textId="77777777" w:rsidR="00A90E85" w:rsidRDefault="00A90E85">
      <w:pPr>
        <w:spacing w:line="200" w:lineRule="exact"/>
      </w:pPr>
    </w:p>
    <w:p w14:paraId="5F277365" w14:textId="77777777" w:rsidR="00A90E85" w:rsidRDefault="009C3153">
      <w:pPr>
        <w:spacing w:line="360" w:lineRule="exact"/>
        <w:ind w:left="134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lt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ca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iv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si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ts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2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times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able.</w:t>
      </w:r>
    </w:p>
    <w:p w14:paraId="0782DD76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42769D55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B7E98D3" w14:textId="77777777" w:rsidR="00A90E85" w:rsidRDefault="00A90E85">
      <w:pPr>
        <w:spacing w:before="9" w:line="160" w:lineRule="exact"/>
        <w:rPr>
          <w:sz w:val="16"/>
          <w:szCs w:val="16"/>
        </w:rPr>
      </w:pPr>
    </w:p>
    <w:p w14:paraId="22B9B36A" w14:textId="77777777" w:rsidR="00A90E85" w:rsidRDefault="009C3153">
      <w:pPr>
        <w:ind w:right="110"/>
        <w:jc w:val="right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</w:t>
      </w:r>
    </w:p>
    <w:p w14:paraId="4924BE67" w14:textId="77777777" w:rsidR="00A90E85" w:rsidRDefault="009C3153">
      <w:pPr>
        <w:spacing w:before="49"/>
        <w:ind w:right="110"/>
        <w:jc w:val="right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</w:t>
      </w:r>
    </w:p>
    <w:p w14:paraId="21A9478B" w14:textId="77777777" w:rsidR="00A90E85" w:rsidRDefault="009C3153">
      <w:pPr>
        <w:spacing w:before="52"/>
        <w:ind w:right="110"/>
        <w:jc w:val="right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</w:t>
      </w:r>
    </w:p>
    <w:p w14:paraId="762A55F7" w14:textId="77777777" w:rsidR="00A90E85" w:rsidRDefault="009C3153">
      <w:pPr>
        <w:spacing w:before="49"/>
        <w:ind w:right="110"/>
        <w:jc w:val="right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</w:t>
      </w:r>
    </w:p>
    <w:p w14:paraId="5130E6F5" w14:textId="77777777" w:rsidR="00A90E85" w:rsidRDefault="009C3153">
      <w:pPr>
        <w:spacing w:before="52"/>
        <w:ind w:left="1940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</w:p>
    <w:p w14:paraId="5C191327" w14:textId="77777777" w:rsidR="00A90E85" w:rsidRDefault="009C3153">
      <w:pPr>
        <w:spacing w:before="50"/>
        <w:ind w:left="1940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12</w:t>
      </w:r>
    </w:p>
    <w:p w14:paraId="4900AA51" w14:textId="77777777" w:rsidR="00A90E85" w:rsidRDefault="009C3153">
      <w:pPr>
        <w:spacing w:before="52"/>
        <w:ind w:left="1940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14</w:t>
      </w:r>
    </w:p>
    <w:p w14:paraId="3992B586" w14:textId="77777777" w:rsidR="00A90E85" w:rsidRDefault="009C3153">
      <w:pPr>
        <w:spacing w:before="49"/>
        <w:ind w:left="1940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16</w:t>
      </w:r>
    </w:p>
    <w:p w14:paraId="4C4AB630" w14:textId="77777777" w:rsidR="00A90E85" w:rsidRDefault="009C3153">
      <w:pPr>
        <w:spacing w:before="52"/>
        <w:ind w:left="1940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18</w:t>
      </w:r>
    </w:p>
    <w:p w14:paraId="693C277A" w14:textId="77777777" w:rsidR="00A90E85" w:rsidRDefault="009C3153">
      <w:pPr>
        <w:spacing w:before="49"/>
        <w:ind w:left="1848" w:right="-37"/>
        <w:jc w:val="center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</w:p>
    <w:p w14:paraId="43C35D92" w14:textId="77777777" w:rsidR="00A90E85" w:rsidRDefault="009C3153">
      <w:pPr>
        <w:spacing w:before="52"/>
        <w:ind w:left="1848" w:right="-37"/>
        <w:jc w:val="center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11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22</w:t>
      </w:r>
    </w:p>
    <w:p w14:paraId="38E9733F" w14:textId="77777777" w:rsidR="00A90E85" w:rsidRDefault="009C3153">
      <w:pPr>
        <w:spacing w:before="49" w:line="240" w:lineRule="exact"/>
        <w:ind w:left="1848" w:right="-37"/>
        <w:jc w:val="center"/>
        <w:rPr>
          <w:sz w:val="22"/>
          <w:szCs w:val="22"/>
        </w:rPr>
      </w:pPr>
      <w:r>
        <w:rPr>
          <w:position w:val="-1"/>
          <w:sz w:val="22"/>
          <w:szCs w:val="22"/>
        </w:rPr>
        <w:t>2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×</w:t>
      </w:r>
      <w:r>
        <w:rPr>
          <w:spacing w:val="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12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=</w:t>
      </w:r>
      <w:r>
        <w:rPr>
          <w:spacing w:val="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24</w:t>
      </w:r>
    </w:p>
    <w:p w14:paraId="6EF6FD1E" w14:textId="77777777" w:rsidR="00A90E85" w:rsidRDefault="009C3153">
      <w:pPr>
        <w:spacing w:before="9" w:line="160" w:lineRule="exact"/>
        <w:rPr>
          <w:sz w:val="16"/>
          <w:szCs w:val="16"/>
        </w:rPr>
      </w:pPr>
      <w:r>
        <w:br w:type="column"/>
      </w:r>
    </w:p>
    <w:p w14:paraId="145961CF" w14:textId="77777777" w:rsidR="00A90E85" w:rsidRDefault="009C3153">
      <w:pPr>
        <w:ind w:left="74" w:right="74"/>
        <w:jc w:val="center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</w:p>
    <w:p w14:paraId="440A0A0E" w14:textId="77777777" w:rsidR="00A90E85" w:rsidRDefault="009C3153">
      <w:pPr>
        <w:spacing w:before="49"/>
        <w:ind w:left="74" w:right="74"/>
        <w:jc w:val="center"/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</w:t>
      </w:r>
    </w:p>
    <w:p w14:paraId="50309C58" w14:textId="77777777" w:rsidR="00A90E85" w:rsidRDefault="009C3153">
      <w:pPr>
        <w:spacing w:before="52"/>
        <w:ind w:left="74" w:right="74"/>
        <w:jc w:val="center"/>
        <w:rPr>
          <w:sz w:val="22"/>
          <w:szCs w:val="22"/>
        </w:rPr>
      </w:pPr>
      <w:r>
        <w:rPr>
          <w:sz w:val="22"/>
          <w:szCs w:val="22"/>
        </w:rPr>
        <w:t>6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</w:t>
      </w:r>
    </w:p>
    <w:p w14:paraId="73EAACF7" w14:textId="77777777" w:rsidR="00A90E85" w:rsidRDefault="009C3153">
      <w:pPr>
        <w:spacing w:before="49"/>
        <w:ind w:left="74" w:right="74"/>
        <w:jc w:val="center"/>
        <w:rPr>
          <w:sz w:val="22"/>
          <w:szCs w:val="22"/>
        </w:rPr>
      </w:pPr>
      <w:r>
        <w:rPr>
          <w:sz w:val="22"/>
          <w:szCs w:val="22"/>
        </w:rPr>
        <w:t>8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</w:t>
      </w:r>
    </w:p>
    <w:p w14:paraId="0CFA6723" w14:textId="77777777" w:rsidR="00A90E85" w:rsidRDefault="009C3153">
      <w:pPr>
        <w:spacing w:before="52"/>
        <w:ind w:left="55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</w:t>
      </w:r>
    </w:p>
    <w:p w14:paraId="7D53504D" w14:textId="77777777" w:rsidR="00A90E85" w:rsidRDefault="009C3153">
      <w:pPr>
        <w:spacing w:before="50"/>
        <w:ind w:left="55"/>
        <w:rPr>
          <w:sz w:val="22"/>
          <w:szCs w:val="22"/>
        </w:rPr>
      </w:pPr>
      <w:r>
        <w:rPr>
          <w:sz w:val="22"/>
          <w:szCs w:val="22"/>
        </w:rPr>
        <w:t>12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</w:t>
      </w:r>
    </w:p>
    <w:p w14:paraId="003C88B9" w14:textId="77777777" w:rsidR="00A90E85" w:rsidRDefault="009C3153">
      <w:pPr>
        <w:spacing w:before="52"/>
        <w:ind w:left="55"/>
        <w:rPr>
          <w:sz w:val="22"/>
          <w:szCs w:val="22"/>
        </w:rPr>
      </w:pPr>
      <w:r>
        <w:rPr>
          <w:sz w:val="22"/>
          <w:szCs w:val="22"/>
        </w:rPr>
        <w:t>14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7</w:t>
      </w:r>
    </w:p>
    <w:p w14:paraId="2D55C04E" w14:textId="77777777" w:rsidR="00A90E85" w:rsidRDefault="009C3153">
      <w:pPr>
        <w:spacing w:before="49"/>
        <w:ind w:left="55"/>
        <w:rPr>
          <w:sz w:val="22"/>
          <w:szCs w:val="22"/>
        </w:rPr>
      </w:pPr>
      <w:r>
        <w:rPr>
          <w:sz w:val="22"/>
          <w:szCs w:val="22"/>
        </w:rPr>
        <w:t>16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</w:t>
      </w:r>
    </w:p>
    <w:p w14:paraId="4DBF326C" w14:textId="77777777" w:rsidR="00A90E85" w:rsidRDefault="009C3153">
      <w:pPr>
        <w:spacing w:before="52"/>
        <w:ind w:left="55"/>
        <w:rPr>
          <w:sz w:val="22"/>
          <w:szCs w:val="22"/>
        </w:rPr>
      </w:pPr>
      <w:r>
        <w:rPr>
          <w:sz w:val="22"/>
          <w:szCs w:val="22"/>
        </w:rPr>
        <w:t>18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9</w:t>
      </w:r>
    </w:p>
    <w:p w14:paraId="3AFE4967" w14:textId="77777777" w:rsidR="00A90E85" w:rsidRDefault="009C3153">
      <w:pPr>
        <w:spacing w:before="49"/>
        <w:ind w:left="-37" w:right="-37"/>
        <w:jc w:val="center"/>
        <w:rPr>
          <w:sz w:val="22"/>
          <w:szCs w:val="22"/>
        </w:rPr>
      </w:pPr>
      <w:r>
        <w:rPr>
          <w:sz w:val="22"/>
          <w:szCs w:val="22"/>
        </w:rPr>
        <w:t>20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</w:p>
    <w:p w14:paraId="4852CB09" w14:textId="77777777" w:rsidR="00A90E85" w:rsidRDefault="009C3153">
      <w:pPr>
        <w:spacing w:before="52"/>
        <w:ind w:left="-37" w:right="-37"/>
        <w:jc w:val="center"/>
        <w:rPr>
          <w:sz w:val="22"/>
          <w:szCs w:val="22"/>
        </w:rPr>
      </w:pPr>
      <w:r>
        <w:rPr>
          <w:sz w:val="22"/>
          <w:szCs w:val="22"/>
        </w:rPr>
        <w:t>22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11</w:t>
      </w:r>
    </w:p>
    <w:p w14:paraId="2B43F136" w14:textId="77777777" w:rsidR="00A90E85" w:rsidRDefault="009C3153">
      <w:pPr>
        <w:spacing w:before="49" w:line="240" w:lineRule="exact"/>
        <w:ind w:left="-37" w:right="-37"/>
        <w:jc w:val="center"/>
        <w:rPr>
          <w:sz w:val="22"/>
          <w:szCs w:val="22"/>
        </w:rPr>
      </w:pPr>
      <w:r>
        <w:rPr>
          <w:position w:val="-1"/>
          <w:sz w:val="22"/>
          <w:szCs w:val="22"/>
        </w:rPr>
        <w:t>24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÷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2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=</w:t>
      </w:r>
      <w:r>
        <w:rPr>
          <w:spacing w:val="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12</w:t>
      </w:r>
    </w:p>
    <w:p w14:paraId="68896F65" w14:textId="77777777" w:rsidR="00A90E85" w:rsidRDefault="009C3153">
      <w:pPr>
        <w:spacing w:line="200" w:lineRule="exact"/>
      </w:pPr>
      <w:r>
        <w:br w:type="column"/>
      </w:r>
    </w:p>
    <w:p w14:paraId="7B835A2B" w14:textId="77777777" w:rsidR="00A90E85" w:rsidRDefault="00A90E85">
      <w:pPr>
        <w:spacing w:line="200" w:lineRule="exact"/>
      </w:pPr>
    </w:p>
    <w:p w14:paraId="792713B6" w14:textId="77777777" w:rsidR="00A90E85" w:rsidRDefault="00A90E85">
      <w:pPr>
        <w:spacing w:line="200" w:lineRule="exact"/>
      </w:pPr>
    </w:p>
    <w:p w14:paraId="6B2C2320" w14:textId="77777777" w:rsidR="00A90E85" w:rsidRDefault="00A90E85">
      <w:pPr>
        <w:spacing w:before="16" w:line="280" w:lineRule="exact"/>
        <w:rPr>
          <w:sz w:val="28"/>
          <w:szCs w:val="28"/>
        </w:rPr>
      </w:pPr>
    </w:p>
    <w:p w14:paraId="174C8621" w14:textId="77777777" w:rsidR="00A90E85" w:rsidRDefault="009C3153">
      <w:pPr>
        <w:spacing w:line="334" w:lineRule="auto"/>
        <w:ind w:right="875" w:firstLine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7?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is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9?</w:t>
      </w:r>
    </w:p>
    <w:p w14:paraId="6DC24B12" w14:textId="77777777" w:rsidR="00A90E85" w:rsidRDefault="009C3153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3" w:space="720" w:equalWidth="0">
            <w:col w:w="2932" w:space="1624"/>
            <w:col w:w="1047" w:space="1236"/>
            <w:col w:w="3501"/>
          </w:cols>
        </w:sect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2?</w:t>
      </w:r>
    </w:p>
    <w:p w14:paraId="51C6DC63" w14:textId="77777777" w:rsidR="00A90E85" w:rsidRDefault="00A90E85">
      <w:pPr>
        <w:spacing w:before="10" w:line="180" w:lineRule="exact"/>
        <w:rPr>
          <w:sz w:val="18"/>
          <w:szCs w:val="18"/>
        </w:rPr>
      </w:pPr>
    </w:p>
    <w:p w14:paraId="55019CB4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6.</w:t>
      </w:r>
    </w:p>
    <w:p w14:paraId="39E57DF5" w14:textId="77777777" w:rsidR="00A90E85" w:rsidRDefault="00A90E85">
      <w:pPr>
        <w:spacing w:line="200" w:lineRule="exact"/>
      </w:pPr>
    </w:p>
    <w:p w14:paraId="341DEE4E" w14:textId="77777777" w:rsidR="00A90E85" w:rsidRDefault="00A90E85">
      <w:pPr>
        <w:spacing w:line="200" w:lineRule="exact"/>
      </w:pPr>
    </w:p>
    <w:p w14:paraId="7B4BF90E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2C9E7C4F" w14:textId="77777777" w:rsidR="00A90E85" w:rsidRDefault="005305F7">
      <w:pPr>
        <w:spacing w:before="7" w:line="300" w:lineRule="exact"/>
        <w:ind w:left="5147" w:right="4252"/>
        <w:jc w:val="center"/>
        <w:rPr>
          <w:rFonts w:ascii="Calibri" w:eastAsia="Calibri" w:hAnsi="Calibri" w:cs="Calibri"/>
          <w:sz w:val="26"/>
          <w:szCs w:val="26"/>
        </w:rPr>
      </w:pPr>
      <w:r>
        <w:pict w14:anchorId="5521B86E">
          <v:group id="_x0000_s1245" style="position:absolute;left:0;text-align:left;margin-left:53.75pt;margin-top:127.3pt;width:460.3pt;height:561.7pt;z-index:-251694080;mso-position-horizontal-relative:page;mso-position-vertical-relative:page" coordorigin="1075,2546" coordsize="9206,11234">
            <v:shape id="_x0000_s1248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47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46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3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z w:val="26"/>
          <w:szCs w:val="26"/>
          <w:u w:val="single" w:color="000000"/>
        </w:rPr>
        <w:t>op</w:t>
      </w:r>
      <w:r w:rsidR="009C3153"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pacing w:val="1"/>
          <w:w w:val="99"/>
          <w:sz w:val="26"/>
          <w:szCs w:val="26"/>
          <w:u w:val="single" w:color="000000"/>
        </w:rPr>
        <w:t>i</w:t>
      </w:r>
      <w:r w:rsidR="009C3153">
        <w:rPr>
          <w:rFonts w:ascii="Calibri" w:eastAsia="Calibri" w:hAnsi="Calibri" w:cs="Calibri"/>
          <w:spacing w:val="-2"/>
          <w:w w:val="99"/>
          <w:sz w:val="26"/>
          <w:szCs w:val="26"/>
          <w:u w:val="single" w:color="000000"/>
        </w:rPr>
        <w:t>p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s</w:t>
      </w:r>
    </w:p>
    <w:p w14:paraId="57139DAB" w14:textId="77777777" w:rsidR="00A90E85" w:rsidRDefault="00A90E85">
      <w:pPr>
        <w:spacing w:before="7" w:line="180" w:lineRule="exact"/>
        <w:rPr>
          <w:sz w:val="19"/>
          <w:szCs w:val="19"/>
        </w:rPr>
      </w:pPr>
    </w:p>
    <w:p w14:paraId="26948117" w14:textId="77777777" w:rsidR="00A90E85" w:rsidRDefault="009C3153">
      <w:pPr>
        <w:spacing w:before="35" w:line="220" w:lineRule="exact"/>
        <w:ind w:left="1165" w:right="35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success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fte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 Use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wisel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KIRFs whi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sch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 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’t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ce: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fact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If 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lease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speak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’s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er.</w:t>
      </w:r>
    </w:p>
    <w:p w14:paraId="2A290C46" w14:textId="77777777" w:rsidR="00A90E85" w:rsidRDefault="00A90E85">
      <w:pPr>
        <w:spacing w:before="17" w:line="220" w:lineRule="exact"/>
        <w:rPr>
          <w:sz w:val="22"/>
          <w:szCs w:val="22"/>
        </w:rPr>
      </w:pPr>
    </w:p>
    <w:p w14:paraId="03C8A6C2" w14:textId="77777777" w:rsidR="00A90E85" w:rsidRDefault="009C3153">
      <w:pPr>
        <w:spacing w:line="220" w:lineRule="exact"/>
        <w:ind w:left="1165" w:right="37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pacing w:val="-7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Cha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le.</w:t>
      </w:r>
    </w:p>
    <w:p w14:paraId="43B22556" w14:textId="77777777" w:rsidR="00A90E85" w:rsidRDefault="00A90E85">
      <w:pPr>
        <w:spacing w:before="18" w:line="200" w:lineRule="exact"/>
      </w:pPr>
    </w:p>
    <w:p w14:paraId="244F2B50" w14:textId="77777777" w:rsidR="00A90E85" w:rsidRDefault="009C3153">
      <w:pPr>
        <w:ind w:left="11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Use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what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yo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pacing w:val="-5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eady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kn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×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10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</w:p>
    <w:p w14:paraId="0C3D5217" w14:textId="77777777" w:rsidR="00A90E85" w:rsidRDefault="009C3153">
      <w:pPr>
        <w:spacing w:line="220" w:lineRule="exact"/>
        <w:ind w:left="1165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at</w:t>
      </w:r>
      <w:proofErr w:type="gramEnd"/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×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=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>2.</w:t>
      </w:r>
    </w:p>
    <w:p w14:paraId="2782EE69" w14:textId="77777777" w:rsidR="00A90E85" w:rsidRDefault="00A90E85">
      <w:pPr>
        <w:spacing w:before="6" w:line="220" w:lineRule="exact"/>
        <w:rPr>
          <w:sz w:val="22"/>
          <w:szCs w:val="22"/>
        </w:rPr>
      </w:pPr>
    </w:p>
    <w:p w14:paraId="6500F282" w14:textId="77777777" w:rsidR="00A90E85" w:rsidRDefault="009C3153">
      <w:pPr>
        <w:spacing w:line="220" w:lineRule="exact"/>
        <w:ind w:left="1165" w:right="3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st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tricky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ivisi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i/>
          <w:sz w:val="22"/>
          <w:szCs w:val="22"/>
        </w:rPr>
        <w:t>t</w:t>
      </w:r>
      <w:proofErr w:type="gramEnd"/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i/>
          <w:sz w:val="22"/>
          <w:szCs w:val="22"/>
        </w:rPr>
        <w:t xml:space="preserve">8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i/>
          <w:sz w:val="22"/>
          <w:szCs w:val="22"/>
        </w:rPr>
        <w:t>ed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 xml:space="preserve">y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i/>
          <w:sz w:val="22"/>
          <w:szCs w:val="22"/>
        </w:rPr>
        <w:t>?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0644030" w14:textId="77777777" w:rsidR="00A90E85" w:rsidRDefault="00A90E85">
      <w:pPr>
        <w:spacing w:before="17" w:line="220" w:lineRule="exact"/>
        <w:rPr>
          <w:sz w:val="22"/>
          <w:szCs w:val="22"/>
        </w:rPr>
      </w:pPr>
    </w:p>
    <w:p w14:paraId="50FF5EE8" w14:textId="77777777" w:rsidR="00A90E85" w:rsidRDefault="005305F7">
      <w:pPr>
        <w:spacing w:line="220" w:lineRule="exact"/>
        <w:ind w:left="1165" w:right="303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09AD384B">
          <v:group id="_x0000_s1243" style="position:absolute;left:0;text-align:left;margin-left:14.9pt;margin-top:127.55pt;width:13.45pt;height:561.25pt;z-index:-251693056;mso-position-horizontal-relative:page;mso-position-vertical-relative:page" coordorigin="298,2551" coordsize="269,11225">
            <v:shape id="_x0000_s1244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Use</w:t>
      </w:r>
      <w:r w:rsidR="009C3153"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 w:rsidR="009C3153"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mo</w: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ry</w:t>
      </w:r>
      <w:r w:rsidR="009C3153">
        <w:rPr>
          <w:rFonts w:ascii="Calibri" w:eastAsia="Calibri" w:hAnsi="Calibri" w:cs="Calibri"/>
          <w:spacing w:val="-6"/>
          <w:sz w:val="22"/>
          <w:szCs w:val="22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tricks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–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For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th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3153">
        <w:rPr>
          <w:rFonts w:ascii="Calibri" w:eastAsia="Calibri" w:hAnsi="Calibri" w:cs="Calibri"/>
          <w:sz w:val="22"/>
          <w:szCs w:val="22"/>
        </w:rPr>
        <w:t>se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ar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C3153">
        <w:rPr>
          <w:rFonts w:ascii="Calibri" w:eastAsia="Calibri" w:hAnsi="Calibri" w:cs="Calibri"/>
          <w:sz w:val="22"/>
          <w:szCs w:val="22"/>
        </w:rPr>
        <w:t>-t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3153">
        <w:rPr>
          <w:rFonts w:ascii="Calibri" w:eastAsia="Calibri" w:hAnsi="Calibri" w:cs="Calibri"/>
          <w:sz w:val="22"/>
          <w:szCs w:val="22"/>
        </w:rPr>
        <w:t>-re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mb</w:t>
      </w:r>
      <w:r w:rsidR="009C3153">
        <w:rPr>
          <w:rFonts w:ascii="Calibri" w:eastAsia="Calibri" w:hAnsi="Calibri" w:cs="Calibri"/>
          <w:sz w:val="22"/>
          <w:szCs w:val="22"/>
        </w:rPr>
        <w:t>er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facts,</w:t>
      </w:r>
      <w:r w:rsidR="009C3153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hyperlink r:id="rId15">
        <w:r w:rsidR="009C3153">
          <w:rPr>
            <w:rFonts w:ascii="Calibri" w:eastAsia="Calibri" w:hAnsi="Calibri" w:cs="Calibri"/>
            <w:sz w:val="22"/>
            <w:szCs w:val="22"/>
          </w:rPr>
          <w:t>w</w:t>
        </w:r>
        <w:r w:rsidR="009C3153">
          <w:rPr>
            <w:rFonts w:ascii="Calibri" w:eastAsia="Calibri" w:hAnsi="Calibri" w:cs="Calibri"/>
            <w:spacing w:val="1"/>
            <w:sz w:val="22"/>
            <w:szCs w:val="22"/>
          </w:rPr>
          <w:t>w</w:t>
        </w:r>
        <w:r w:rsidR="009C3153">
          <w:rPr>
            <w:rFonts w:ascii="Calibri" w:eastAsia="Calibri" w:hAnsi="Calibri" w:cs="Calibri"/>
            <w:sz w:val="22"/>
            <w:szCs w:val="22"/>
          </w:rPr>
          <w:t>w.</w:t>
        </w:r>
        <w:r w:rsidR="009C3153">
          <w:rPr>
            <w:rFonts w:ascii="Calibri" w:eastAsia="Calibri" w:hAnsi="Calibri" w:cs="Calibri"/>
            <w:spacing w:val="1"/>
            <w:sz w:val="22"/>
            <w:szCs w:val="22"/>
          </w:rPr>
          <w:t>m</w:t>
        </w:r>
        <w:r w:rsidR="009C3153">
          <w:rPr>
            <w:rFonts w:ascii="Calibri" w:eastAsia="Calibri" w:hAnsi="Calibri" w:cs="Calibri"/>
            <w:spacing w:val="-1"/>
            <w:sz w:val="22"/>
            <w:szCs w:val="22"/>
          </w:rPr>
          <w:t>u</w:t>
        </w:r>
        <w:r w:rsidR="009C3153">
          <w:rPr>
            <w:rFonts w:ascii="Calibri" w:eastAsia="Calibri" w:hAnsi="Calibri" w:cs="Calibri"/>
            <w:sz w:val="22"/>
            <w:szCs w:val="22"/>
          </w:rPr>
          <w:t>l</w:t>
        </w:r>
        <w:r w:rsidR="009C3153">
          <w:rPr>
            <w:rFonts w:ascii="Calibri" w:eastAsia="Calibri" w:hAnsi="Calibri" w:cs="Calibri"/>
            <w:spacing w:val="-2"/>
            <w:sz w:val="22"/>
            <w:szCs w:val="22"/>
          </w:rPr>
          <w:t>t</w:t>
        </w:r>
        <w:r w:rsidR="009C3153">
          <w:rPr>
            <w:rFonts w:ascii="Calibri" w:eastAsia="Calibri" w:hAnsi="Calibri" w:cs="Calibri"/>
            <w:sz w:val="22"/>
            <w:szCs w:val="22"/>
          </w:rPr>
          <w:t>i</w:t>
        </w:r>
        <w:r w:rsidR="009C3153">
          <w:rPr>
            <w:rFonts w:ascii="Calibri" w:eastAsia="Calibri" w:hAnsi="Calibri" w:cs="Calibri"/>
            <w:spacing w:val="-1"/>
            <w:sz w:val="22"/>
            <w:szCs w:val="22"/>
          </w:rPr>
          <w:t>p</w:t>
        </w:r>
        <w:r w:rsidR="009C3153">
          <w:rPr>
            <w:rFonts w:ascii="Calibri" w:eastAsia="Calibri" w:hAnsi="Calibri" w:cs="Calibri"/>
            <w:sz w:val="22"/>
            <w:szCs w:val="22"/>
          </w:rPr>
          <w:t>li</w:t>
        </w:r>
        <w:r w:rsidR="009C3153">
          <w:rPr>
            <w:rFonts w:ascii="Calibri" w:eastAsia="Calibri" w:hAnsi="Calibri" w:cs="Calibri"/>
            <w:spacing w:val="-2"/>
            <w:sz w:val="22"/>
            <w:szCs w:val="22"/>
          </w:rPr>
          <w:t>c</w:t>
        </w:r>
        <w:r w:rsidR="009C3153">
          <w:rPr>
            <w:rFonts w:ascii="Calibri" w:eastAsia="Calibri" w:hAnsi="Calibri" w:cs="Calibri"/>
            <w:sz w:val="22"/>
            <w:szCs w:val="22"/>
          </w:rPr>
          <w:t>a</w:t>
        </w:r>
        <w:r w:rsidR="009C3153">
          <w:rPr>
            <w:rFonts w:ascii="Calibri" w:eastAsia="Calibri" w:hAnsi="Calibri" w:cs="Calibri"/>
            <w:spacing w:val="-2"/>
            <w:sz w:val="22"/>
            <w:szCs w:val="22"/>
          </w:rPr>
          <w:t>t</w:t>
        </w:r>
        <w:r w:rsidR="009C3153">
          <w:rPr>
            <w:rFonts w:ascii="Calibri" w:eastAsia="Calibri" w:hAnsi="Calibri" w:cs="Calibri"/>
            <w:sz w:val="22"/>
            <w:szCs w:val="22"/>
          </w:rPr>
          <w:t>i</w:t>
        </w:r>
        <w:r w:rsidR="009C3153">
          <w:rPr>
            <w:rFonts w:ascii="Calibri" w:eastAsia="Calibri" w:hAnsi="Calibri" w:cs="Calibri"/>
            <w:spacing w:val="-2"/>
            <w:sz w:val="22"/>
            <w:szCs w:val="22"/>
          </w:rPr>
          <w:t>o</w:t>
        </w:r>
        <w:r w:rsidR="009C3153">
          <w:rPr>
            <w:rFonts w:ascii="Calibri" w:eastAsia="Calibri" w:hAnsi="Calibri" w:cs="Calibri"/>
            <w:spacing w:val="-1"/>
            <w:sz w:val="22"/>
            <w:szCs w:val="22"/>
          </w:rPr>
          <w:t>n</w:t>
        </w:r>
        <w:r w:rsidR="009C3153">
          <w:rPr>
            <w:rFonts w:ascii="Calibri" w:eastAsia="Calibri" w:hAnsi="Calibri" w:cs="Calibri"/>
            <w:sz w:val="22"/>
            <w:szCs w:val="22"/>
          </w:rPr>
          <w:t>.</w:t>
        </w:r>
        <w:r w:rsidR="009C3153">
          <w:rPr>
            <w:rFonts w:ascii="Calibri" w:eastAsia="Calibri" w:hAnsi="Calibri" w:cs="Calibri"/>
            <w:spacing w:val="-3"/>
            <w:sz w:val="22"/>
            <w:szCs w:val="22"/>
          </w:rPr>
          <w:t>c</w:t>
        </w:r>
        <w:r w:rsidR="009C3153">
          <w:rPr>
            <w:rFonts w:ascii="Calibri" w:eastAsia="Calibri" w:hAnsi="Calibri" w:cs="Calibri"/>
            <w:spacing w:val="-1"/>
            <w:sz w:val="22"/>
            <w:szCs w:val="22"/>
          </w:rPr>
          <w:t>o</w:t>
        </w:r>
        <w:r w:rsidR="009C3153">
          <w:rPr>
            <w:rFonts w:ascii="Calibri" w:eastAsia="Calibri" w:hAnsi="Calibri" w:cs="Calibri"/>
            <w:sz w:val="22"/>
            <w:szCs w:val="22"/>
          </w:rPr>
          <w:t>m</w:t>
        </w:r>
      </w:hyperlink>
      <w:r w:rsidR="009C3153"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as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s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om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stran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>g</w:t>
      </w:r>
      <w:r w:rsidR="009C3153">
        <w:rPr>
          <w:rFonts w:ascii="Calibri" w:eastAsia="Calibri" w:hAnsi="Calibri" w:cs="Calibri"/>
          <w:sz w:val="22"/>
          <w:szCs w:val="22"/>
        </w:rPr>
        <w:t xml:space="preserve">e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C3153">
        <w:rPr>
          <w:rFonts w:ascii="Calibri" w:eastAsia="Calibri" w:hAnsi="Calibri" w:cs="Calibri"/>
          <w:sz w:val="22"/>
          <w:szCs w:val="22"/>
        </w:rPr>
        <w:t>ictu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r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st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3153">
        <w:rPr>
          <w:rFonts w:ascii="Calibri" w:eastAsia="Calibri" w:hAnsi="Calibri" w:cs="Calibri"/>
          <w:sz w:val="22"/>
          <w:szCs w:val="22"/>
        </w:rPr>
        <w:t>ries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to</w:t>
      </w:r>
      <w:r w:rsidR="009C315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elp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ch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9C3153">
        <w:rPr>
          <w:rFonts w:ascii="Calibri" w:eastAsia="Calibri" w:hAnsi="Calibri" w:cs="Calibri"/>
          <w:sz w:val="22"/>
          <w:szCs w:val="22"/>
        </w:rPr>
        <w:t>l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C3153">
        <w:rPr>
          <w:rFonts w:ascii="Calibri" w:eastAsia="Calibri" w:hAnsi="Calibri" w:cs="Calibri"/>
          <w:sz w:val="22"/>
          <w:szCs w:val="22"/>
        </w:rPr>
        <w:t>ren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re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C3153">
        <w:rPr>
          <w:rFonts w:ascii="Calibri" w:eastAsia="Calibri" w:hAnsi="Calibri" w:cs="Calibri"/>
          <w:sz w:val="22"/>
          <w:szCs w:val="22"/>
        </w:rPr>
        <w:t>er.</w:t>
      </w:r>
      <w:r w:rsidR="00B87C57">
        <w:rPr>
          <w:rFonts w:ascii="Calibri" w:eastAsia="Calibri" w:hAnsi="Calibri" w:cs="Calibri"/>
          <w:sz w:val="22"/>
          <w:szCs w:val="22"/>
        </w:rPr>
        <w:t xml:space="preserve"> TT Rockstars helps with multiplication fact recall.</w:t>
      </w:r>
    </w:p>
    <w:p w14:paraId="6FE8D2A7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51E651D8" w14:textId="77777777" w:rsidR="00A90E85" w:rsidRDefault="00A90E85">
      <w:pPr>
        <w:spacing w:line="200" w:lineRule="exact"/>
      </w:pPr>
    </w:p>
    <w:p w14:paraId="0BDEAB01" w14:textId="77777777" w:rsidR="00A90E85" w:rsidRDefault="009C3153">
      <w:pPr>
        <w:spacing w:line="360" w:lineRule="exact"/>
        <w:ind w:left="2646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d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u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nd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ha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v</w:t>
      </w:r>
      <w:r>
        <w:rPr>
          <w:rFonts w:ascii="Calibri" w:eastAsia="Calibri" w:hAnsi="Calibri" w:cs="Calibri"/>
          <w:b/>
          <w:sz w:val="32"/>
          <w:szCs w:val="32"/>
        </w:rPr>
        <w:t>es</w:t>
      </w:r>
      <w:r>
        <w:rPr>
          <w:rFonts w:ascii="Calibri" w:eastAsia="Calibri" w:hAnsi="Calibri" w:cs="Calibri"/>
          <w:b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mbe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2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78530F8A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25881A98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170FDA0" w14:textId="77777777" w:rsidR="00A90E85" w:rsidRDefault="00A90E85">
      <w:pPr>
        <w:spacing w:line="200" w:lineRule="exact"/>
      </w:pPr>
    </w:p>
    <w:p w14:paraId="16BEDD1C" w14:textId="77777777" w:rsidR="00A90E85" w:rsidRDefault="00A90E85">
      <w:pPr>
        <w:spacing w:line="200" w:lineRule="exact"/>
      </w:pPr>
    </w:p>
    <w:p w14:paraId="333549EC" w14:textId="77777777" w:rsidR="00A90E85" w:rsidRDefault="00A90E85">
      <w:pPr>
        <w:spacing w:line="200" w:lineRule="exact"/>
      </w:pPr>
    </w:p>
    <w:p w14:paraId="1E61B8E7" w14:textId="77777777" w:rsidR="00A90E85" w:rsidRDefault="00A90E85">
      <w:pPr>
        <w:spacing w:before="4" w:line="280" w:lineRule="exact"/>
        <w:rPr>
          <w:sz w:val="28"/>
          <w:szCs w:val="28"/>
        </w:rPr>
      </w:pPr>
    </w:p>
    <w:p w14:paraId="25FF4B6A" w14:textId="77777777" w:rsidR="00A90E85" w:rsidRDefault="009C3153">
      <w:pPr>
        <w:spacing w:before="12"/>
        <w:ind w:right="1293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4DFCDEA6" w14:textId="77777777" w:rsidR="00A90E85" w:rsidRDefault="005305F7">
      <w:pPr>
        <w:spacing w:before="8" w:line="400" w:lineRule="atLeast"/>
        <w:ind w:left="6839" w:right="1618"/>
        <w:rPr>
          <w:rFonts w:ascii="Calibri" w:eastAsia="Calibri" w:hAnsi="Calibri" w:cs="Calibri"/>
          <w:sz w:val="24"/>
          <w:szCs w:val="24"/>
        </w:rPr>
      </w:pPr>
      <w:r>
        <w:pict w14:anchorId="5555510A">
          <v:shape id="_x0000_s1242" type="#_x0000_t202" style="position:absolute;left:0;text-align:left;margin-left:60.7pt;margin-top:199.4pt;width:192.15pt;height:172.85pt;z-index:-2516899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55"/>
                    <w:gridCol w:w="1333"/>
                    <w:gridCol w:w="1255"/>
                  </w:tblGrid>
                  <w:tr w:rsidR="00B87C57" w14:paraId="0093EB5D" w14:textId="77777777">
                    <w:trPr>
                      <w:trHeight w:hRule="exact" w:val="362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49A407" w14:textId="77777777" w:rsidR="00B87C57" w:rsidRDefault="00B87C57">
                        <w:pPr>
                          <w:spacing w:before="56"/>
                          <w:ind w:left="20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264ABA" w14:textId="77777777" w:rsidR="00B87C57" w:rsidRDefault="00B87C57">
                        <w:pPr>
                          <w:spacing w:before="56"/>
                          <w:ind w:left="23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0DA587" w14:textId="77777777" w:rsidR="00B87C57" w:rsidRDefault="00B87C57"/>
                    </w:tc>
                  </w:tr>
                  <w:tr w:rsidR="00B87C57" w14:paraId="5C1905CB" w14:textId="77777777">
                    <w:trPr>
                      <w:trHeight w:hRule="exact" w:val="30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B8EE8E" w14:textId="77777777" w:rsidR="00B87C57" w:rsidRDefault="00B87C57">
                        <w:pPr>
                          <w:spacing w:line="260" w:lineRule="exact"/>
                          <w:ind w:left="20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A49806" w14:textId="77777777" w:rsidR="00B87C57" w:rsidRDefault="00B87C57">
                        <w:pPr>
                          <w:spacing w:line="260" w:lineRule="exact"/>
                          <w:ind w:left="23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690CB3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</w:tr>
                  <w:tr w:rsidR="00B87C57" w14:paraId="2E535FE3" w14:textId="77777777">
                    <w:trPr>
                      <w:trHeight w:hRule="exact" w:val="30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700239F" w14:textId="77777777" w:rsidR="00B87C57" w:rsidRDefault="00B87C57">
                        <w:pPr>
                          <w:spacing w:line="260" w:lineRule="exact"/>
                          <w:ind w:left="20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6373A9" w14:textId="77777777" w:rsidR="00B87C57" w:rsidRDefault="00B87C57">
                        <w:pPr>
                          <w:spacing w:line="260" w:lineRule="exact"/>
                          <w:ind w:left="23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58FF9F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1032B1B4" w14:textId="77777777">
                    <w:trPr>
                      <w:trHeight w:hRule="exact" w:val="30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925B3C" w14:textId="77777777" w:rsidR="00B87C57" w:rsidRDefault="00B87C57">
                        <w:pPr>
                          <w:spacing w:line="260" w:lineRule="exact"/>
                          <w:ind w:left="20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C2E97C" w14:textId="77777777" w:rsidR="00B87C57" w:rsidRDefault="00B87C57">
                        <w:pPr>
                          <w:spacing w:line="260" w:lineRule="exact"/>
                          <w:ind w:left="23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8407FA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72038408" w14:textId="77777777">
                    <w:trPr>
                      <w:trHeight w:hRule="exact" w:val="30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D7FC7E" w14:textId="77777777" w:rsidR="00B87C57" w:rsidRDefault="00B87C57">
                        <w:pPr>
                          <w:spacing w:line="260" w:lineRule="exact"/>
                          <w:ind w:left="20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FE26CC" w14:textId="77777777" w:rsidR="00B87C57" w:rsidRDefault="00B87C57">
                        <w:pPr>
                          <w:spacing w:line="260" w:lineRule="exact"/>
                          <w:ind w:left="23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231C5B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6D74A6B4" w14:textId="77777777">
                    <w:trPr>
                      <w:trHeight w:hRule="exact" w:val="30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ED10DC" w14:textId="77777777" w:rsidR="00B87C57" w:rsidRDefault="00B87C57">
                        <w:pPr>
                          <w:spacing w:line="260" w:lineRule="exact"/>
                          <w:ind w:left="15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AC7568" w14:textId="77777777" w:rsidR="00B87C57" w:rsidRDefault="00B87C57">
                        <w:pPr>
                          <w:spacing w:line="260" w:lineRule="exact"/>
                          <w:ind w:left="17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20D413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</w:tr>
                  <w:tr w:rsidR="00B87C57" w14:paraId="6E6FE8D9" w14:textId="77777777">
                    <w:trPr>
                      <w:trHeight w:hRule="exact" w:val="30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2C445F" w14:textId="77777777" w:rsidR="00B87C57" w:rsidRDefault="00B87C57">
                        <w:pPr>
                          <w:spacing w:line="260" w:lineRule="exact"/>
                          <w:ind w:left="15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47C973" w14:textId="77777777" w:rsidR="00B87C57" w:rsidRDefault="00B87C57">
                        <w:pPr>
                          <w:spacing w:line="260" w:lineRule="exact"/>
                          <w:ind w:left="17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0831EB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</w:tr>
                  <w:tr w:rsidR="00B87C57" w14:paraId="5C9AA346" w14:textId="77777777">
                    <w:trPr>
                      <w:trHeight w:hRule="exact" w:val="30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44BD00" w14:textId="77777777" w:rsidR="00B87C57" w:rsidRDefault="00B87C57">
                        <w:pPr>
                          <w:spacing w:line="260" w:lineRule="exact"/>
                          <w:ind w:left="15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137FB2" w14:textId="77777777" w:rsidR="00B87C57" w:rsidRDefault="00B87C57">
                        <w:pPr>
                          <w:spacing w:line="260" w:lineRule="exact"/>
                          <w:ind w:left="17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168935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5A54F8C1" w14:textId="77777777">
                    <w:trPr>
                      <w:trHeight w:hRule="exact" w:val="30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769949" w14:textId="77777777" w:rsidR="00B87C57" w:rsidRDefault="00B87C57">
                        <w:pPr>
                          <w:spacing w:line="260" w:lineRule="exact"/>
                          <w:ind w:left="15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E34BBA" w14:textId="77777777" w:rsidR="00B87C57" w:rsidRDefault="00B87C57">
                        <w:pPr>
                          <w:spacing w:line="260" w:lineRule="exact"/>
                          <w:ind w:left="17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DCFFFB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72116FC2" w14:textId="77777777">
                    <w:trPr>
                      <w:trHeight w:hRule="exact" w:val="30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D7E347" w14:textId="77777777" w:rsidR="00B87C57" w:rsidRDefault="00B87C57">
                        <w:pPr>
                          <w:spacing w:line="260" w:lineRule="exact"/>
                          <w:ind w:left="15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36C221" w14:textId="77777777" w:rsidR="00B87C57" w:rsidRDefault="00B87C57">
                        <w:pPr>
                          <w:spacing w:line="260" w:lineRule="exact"/>
                          <w:ind w:left="17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C253B1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6D0977E4" w14:textId="77777777">
                    <w:trPr>
                      <w:trHeight w:hRule="exact" w:val="363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F96A1A" w14:textId="77777777" w:rsidR="00B87C57" w:rsidRDefault="00B87C57">
                        <w:pPr>
                          <w:spacing w:line="260" w:lineRule="exact"/>
                          <w:ind w:left="40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33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8682E66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½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C8FFC8" w14:textId="77777777" w:rsidR="00B87C57" w:rsidRDefault="00B87C57">
                        <w:pPr>
                          <w:spacing w:line="260" w:lineRule="exact"/>
                          <w:ind w:left="12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+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</w:p>
                    </w:tc>
                  </w:tr>
                </w:tbl>
                <w:p w14:paraId="1F4956AC" w14:textId="77777777" w:rsidR="00B87C57" w:rsidRDefault="00B87C57"/>
              </w:txbxContent>
            </v:textbox>
            <w10:wrap anchorx="page" anchory="page"/>
          </v:shape>
        </w:pic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 w:rsidR="009C3153">
        <w:rPr>
          <w:rFonts w:ascii="Calibri" w:eastAsia="Calibri" w:hAnsi="Calibri" w:cs="Calibri"/>
          <w:sz w:val="24"/>
          <w:szCs w:val="24"/>
        </w:rPr>
        <w:t>is</w:t>
      </w:r>
      <w:proofErr w:type="gramEnd"/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b/>
          <w:sz w:val="24"/>
          <w:szCs w:val="24"/>
        </w:rPr>
        <w:t>o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ubl</w:t>
      </w:r>
      <w:r w:rsidR="009C3153">
        <w:rPr>
          <w:rFonts w:ascii="Calibri" w:eastAsia="Calibri" w:hAnsi="Calibri" w:cs="Calibri"/>
          <w:b/>
          <w:sz w:val="24"/>
          <w:szCs w:val="24"/>
        </w:rPr>
        <w:t>e</w:t>
      </w:r>
      <w:r w:rsidR="009C3153"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9?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f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 1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4</w:t>
      </w:r>
      <w:r w:rsidR="009C3153">
        <w:rPr>
          <w:rFonts w:ascii="Calibri" w:eastAsia="Calibri" w:hAnsi="Calibri" w:cs="Calibri"/>
          <w:sz w:val="24"/>
          <w:szCs w:val="24"/>
        </w:rPr>
        <w:t>?</w:t>
      </w:r>
    </w:p>
    <w:p w14:paraId="78F66888" w14:textId="77777777" w:rsidR="00A90E85" w:rsidRDefault="00A90E85">
      <w:pPr>
        <w:spacing w:line="160" w:lineRule="exact"/>
        <w:rPr>
          <w:sz w:val="16"/>
          <w:szCs w:val="16"/>
        </w:rPr>
      </w:pPr>
    </w:p>
    <w:p w14:paraId="20152EA2" w14:textId="77777777" w:rsidR="00A90E85" w:rsidRDefault="00A90E85">
      <w:pPr>
        <w:spacing w:line="200" w:lineRule="exact"/>
      </w:pPr>
    </w:p>
    <w:p w14:paraId="67AAAED4" w14:textId="77777777" w:rsidR="00A90E85" w:rsidRDefault="00A90E85">
      <w:pPr>
        <w:spacing w:line="200" w:lineRule="exact"/>
      </w:pPr>
    </w:p>
    <w:p w14:paraId="1A01DAC7" w14:textId="77777777" w:rsidR="00A90E85" w:rsidRDefault="00A90E85">
      <w:pPr>
        <w:spacing w:line="200" w:lineRule="exact"/>
      </w:pPr>
    </w:p>
    <w:p w14:paraId="5432BD03" w14:textId="77777777" w:rsidR="00A90E85" w:rsidRDefault="00A90E85">
      <w:pPr>
        <w:spacing w:line="200" w:lineRule="exact"/>
      </w:pPr>
    </w:p>
    <w:p w14:paraId="398A0930" w14:textId="77777777" w:rsidR="00A90E85" w:rsidRDefault="00A90E85">
      <w:pPr>
        <w:spacing w:line="200" w:lineRule="exact"/>
      </w:pPr>
    </w:p>
    <w:p w14:paraId="7F8F3BE4" w14:textId="77777777" w:rsidR="00A90E85" w:rsidRDefault="00A90E85">
      <w:pPr>
        <w:spacing w:line="200" w:lineRule="exact"/>
      </w:pPr>
    </w:p>
    <w:p w14:paraId="34F9A8A4" w14:textId="77777777" w:rsidR="00A90E85" w:rsidRDefault="00A90E85">
      <w:pPr>
        <w:spacing w:line="200" w:lineRule="exact"/>
      </w:pPr>
    </w:p>
    <w:p w14:paraId="68C77D82" w14:textId="77777777" w:rsidR="00A90E85" w:rsidRDefault="00A90E85">
      <w:pPr>
        <w:spacing w:line="200" w:lineRule="exact"/>
      </w:pPr>
    </w:p>
    <w:p w14:paraId="4826CD93" w14:textId="77777777" w:rsidR="00A90E85" w:rsidRDefault="00A90E85">
      <w:pPr>
        <w:spacing w:line="200" w:lineRule="exact"/>
      </w:pPr>
    </w:p>
    <w:p w14:paraId="13A96915" w14:textId="77777777" w:rsidR="00A90E85" w:rsidRDefault="00A90E85">
      <w:pPr>
        <w:spacing w:line="200" w:lineRule="exact"/>
      </w:pPr>
    </w:p>
    <w:p w14:paraId="6530F496" w14:textId="77777777" w:rsidR="00A90E85" w:rsidRDefault="00A90E85">
      <w:pPr>
        <w:spacing w:line="200" w:lineRule="exact"/>
      </w:pPr>
    </w:p>
    <w:p w14:paraId="222413E8" w14:textId="77777777" w:rsidR="00A90E85" w:rsidRDefault="00A90E85">
      <w:pPr>
        <w:spacing w:line="200" w:lineRule="exact"/>
      </w:pPr>
    </w:p>
    <w:p w14:paraId="5D1C76F5" w14:textId="77777777" w:rsidR="00A90E85" w:rsidRDefault="00A90E85">
      <w:pPr>
        <w:spacing w:line="200" w:lineRule="exact"/>
      </w:pPr>
    </w:p>
    <w:p w14:paraId="280C8061" w14:textId="77777777" w:rsidR="00A90E85" w:rsidRDefault="00A90E85">
      <w:pPr>
        <w:spacing w:line="200" w:lineRule="exact"/>
      </w:pPr>
    </w:p>
    <w:p w14:paraId="02A5C7E2" w14:textId="77777777" w:rsidR="00A90E85" w:rsidRDefault="00A90E85">
      <w:pPr>
        <w:spacing w:line="200" w:lineRule="exact"/>
      </w:pPr>
    </w:p>
    <w:p w14:paraId="2CF1D6E2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4512C486">
          <v:group id="_x0000_s1238" style="position:absolute;left:0;text-align:left;margin-left:53.75pt;margin-top:127.3pt;width:460.3pt;height:561.7pt;z-index:-251692032;mso-position-horizontal-relative:page;mso-position-vertical-relative:page" coordorigin="1075,2546" coordsize="9206,11234">
            <v:shape id="_x0000_s1241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40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39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54CD7545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6918A863" w14:textId="77777777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200D360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24B9FBEB" w14:textId="77777777" w:rsidR="00A90E85" w:rsidRDefault="009C3153">
      <w:pPr>
        <w:spacing w:line="260" w:lineRule="exact"/>
        <w:ind w:left="1165" w:right="4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ou al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ad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ow </w:t>
      </w:r>
      <w:r>
        <w:rPr>
          <w:rFonts w:ascii="Calibri" w:eastAsia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2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0E022B89" w14:textId="77777777" w:rsidR="00A90E85" w:rsidRDefault="00A90E85">
      <w:pPr>
        <w:spacing w:before="4" w:line="260" w:lineRule="exact"/>
        <w:rPr>
          <w:sz w:val="26"/>
          <w:szCs w:val="26"/>
        </w:rPr>
      </w:pPr>
    </w:p>
    <w:p w14:paraId="044CCCFD" w14:textId="77777777" w:rsidR="00A90E85" w:rsidRDefault="009C3153">
      <w:pPr>
        <w:spacing w:line="212" w:lineRule="auto"/>
        <w:ind w:left="1165" w:right="59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Pi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7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lies,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8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 “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8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lies,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7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160AB74" w14:textId="77777777" w:rsidR="00A90E85" w:rsidRDefault="00A90E85">
      <w:pPr>
        <w:spacing w:before="13" w:line="240" w:lineRule="exact"/>
        <w:rPr>
          <w:sz w:val="24"/>
          <w:szCs w:val="24"/>
        </w:rPr>
      </w:pPr>
    </w:p>
    <w:p w14:paraId="449E34B1" w14:textId="62937C4F" w:rsidR="00A90E85" w:rsidRDefault="005305F7">
      <w:pPr>
        <w:spacing w:line="260" w:lineRule="exact"/>
        <w:ind w:left="1165" w:right="880"/>
        <w:rPr>
          <w:rFonts w:ascii="Calibri" w:eastAsia="Calibri" w:hAnsi="Calibri" w:cs="Calibri"/>
          <w:sz w:val="24"/>
          <w:szCs w:val="24"/>
        </w:rPr>
        <w:sectPr w:rsidR="00A90E85">
          <w:headerReference w:type="default" r:id="rId16"/>
          <w:pgSz w:w="10800" w:h="14400"/>
          <w:pgMar w:top="2300" w:right="400" w:bottom="280" w:left="60" w:header="305" w:footer="0" w:gutter="0"/>
          <w:pgNumType w:start="1"/>
          <w:cols w:space="720"/>
        </w:sectPr>
      </w:pPr>
      <w:r>
        <w:pict w14:anchorId="7C0A24FD">
          <v:group id="_x0000_s1236" style="position:absolute;left:0;text-align:left;margin-left:14.9pt;margin-top:127.55pt;width:13.45pt;height:561.25pt;z-index:-251691008;mso-position-horizontal-relative:page;mso-position-vertical-relative:page" coordorigin="298,2551" coordsize="269,11225">
            <v:shape id="_x0000_s1237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</w:p>
    <w:p w14:paraId="045842F2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490CECD2" w14:textId="77777777" w:rsidR="00A90E85" w:rsidRDefault="00A90E85">
      <w:pPr>
        <w:spacing w:line="200" w:lineRule="exact"/>
      </w:pPr>
    </w:p>
    <w:p w14:paraId="0FE602E4" w14:textId="77777777" w:rsidR="00A90E85" w:rsidRDefault="005305F7">
      <w:pPr>
        <w:spacing w:line="360" w:lineRule="exact"/>
        <w:ind w:left="1259"/>
        <w:rPr>
          <w:rFonts w:ascii="Calibri" w:eastAsia="Calibri" w:hAnsi="Calibri" w:cs="Calibri"/>
          <w:sz w:val="32"/>
          <w:szCs w:val="32"/>
        </w:rPr>
      </w:pPr>
      <w:r>
        <w:pict w14:anchorId="2C39F5B9">
          <v:group id="_x0000_s1234" style="position:absolute;left:0;text-align:left;margin-left:14.9pt;margin-top:127.55pt;width:13.45pt;height:561.25pt;z-index:-251687936;mso-position-horizontal-relative:page;mso-position-vertical-relative:page" coordorigin="298,2551" coordsize="269,11225">
            <v:shape id="_x0000_s1235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b/>
          <w:sz w:val="32"/>
          <w:szCs w:val="32"/>
        </w:rPr>
        <w:t>I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know</w:t>
      </w:r>
      <w:r w:rsidR="009C3153"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t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 w:rsidR="009C3153">
        <w:rPr>
          <w:rFonts w:ascii="Calibri" w:eastAsia="Calibri" w:hAnsi="Calibri" w:cs="Calibri"/>
          <w:b/>
          <w:sz w:val="32"/>
          <w:szCs w:val="32"/>
        </w:rPr>
        <w:t>e</w:t>
      </w:r>
      <w:r w:rsidR="009C3153"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m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 w:rsidR="009C3153">
        <w:rPr>
          <w:rFonts w:ascii="Calibri" w:eastAsia="Calibri" w:hAnsi="Calibri" w:cs="Calibri"/>
          <w:b/>
          <w:sz w:val="32"/>
          <w:szCs w:val="32"/>
        </w:rPr>
        <w:t>lt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 w:rsidR="009C3153">
        <w:rPr>
          <w:rFonts w:ascii="Calibri" w:eastAsia="Calibri" w:hAnsi="Calibri" w:cs="Calibri"/>
          <w:b/>
          <w:sz w:val="32"/>
          <w:szCs w:val="32"/>
        </w:rPr>
        <w:t>l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ca</w:t>
      </w:r>
      <w:r w:rsidR="009C3153">
        <w:rPr>
          <w:rFonts w:ascii="Calibri" w:eastAsia="Calibri" w:hAnsi="Calibri" w:cs="Calibri"/>
          <w:b/>
          <w:sz w:val="32"/>
          <w:szCs w:val="32"/>
        </w:rPr>
        <w:t>ti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 w:rsidR="009C3153">
        <w:rPr>
          <w:rFonts w:ascii="Calibri" w:eastAsia="Calibri" w:hAnsi="Calibri" w:cs="Calibri"/>
          <w:b/>
          <w:sz w:val="32"/>
          <w:szCs w:val="32"/>
        </w:rPr>
        <w:t>n</w:t>
      </w:r>
      <w:r w:rsidR="009C3153">
        <w:rPr>
          <w:rFonts w:ascii="Calibri" w:eastAsia="Calibri" w:hAnsi="Calibri" w:cs="Calibri"/>
          <w:b/>
          <w:spacing w:val="-22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and</w:t>
      </w:r>
      <w:r w:rsidR="009C3153"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 w:rsidR="009C3153">
        <w:rPr>
          <w:rFonts w:ascii="Calibri" w:eastAsia="Calibri" w:hAnsi="Calibri" w:cs="Calibri"/>
          <w:b/>
          <w:sz w:val="32"/>
          <w:szCs w:val="32"/>
        </w:rPr>
        <w:t>iv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 w:rsidR="009C3153">
        <w:rPr>
          <w:rFonts w:ascii="Calibri" w:eastAsia="Calibri" w:hAnsi="Calibri" w:cs="Calibri"/>
          <w:b/>
          <w:sz w:val="32"/>
          <w:szCs w:val="32"/>
        </w:rPr>
        <w:t>si</w:t>
      </w:r>
      <w:r w:rsidR="009C3153"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 w:rsidR="009C3153">
        <w:rPr>
          <w:rFonts w:ascii="Calibri" w:eastAsia="Calibri" w:hAnsi="Calibri" w:cs="Calibri"/>
          <w:b/>
          <w:sz w:val="32"/>
          <w:szCs w:val="32"/>
        </w:rPr>
        <w:t>n</w:t>
      </w:r>
      <w:r w:rsidR="009C3153"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 w:rsidR="009C3153">
        <w:rPr>
          <w:rFonts w:ascii="Calibri" w:eastAsia="Calibri" w:hAnsi="Calibri" w:cs="Calibri"/>
          <w:b/>
          <w:sz w:val="32"/>
          <w:szCs w:val="32"/>
        </w:rPr>
        <w:t>a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 w:rsidR="009C3153">
        <w:rPr>
          <w:rFonts w:ascii="Calibri" w:eastAsia="Calibri" w:hAnsi="Calibri" w:cs="Calibri"/>
          <w:b/>
          <w:sz w:val="32"/>
          <w:szCs w:val="32"/>
        </w:rPr>
        <w:t>ts</w:t>
      </w:r>
      <w:r w:rsidR="009C3153">
        <w:rPr>
          <w:rFonts w:ascii="Calibri" w:eastAsia="Calibri" w:hAnsi="Calibri" w:cs="Calibri"/>
          <w:b/>
          <w:spacing w:val="-5"/>
          <w:sz w:val="32"/>
          <w:szCs w:val="32"/>
        </w:rPr>
        <w:t xml:space="preserve"> f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 w:rsidR="009C3153">
        <w:rPr>
          <w:rFonts w:ascii="Calibri" w:eastAsia="Calibri" w:hAnsi="Calibri" w:cs="Calibri"/>
          <w:b/>
          <w:sz w:val="32"/>
          <w:szCs w:val="32"/>
        </w:rPr>
        <w:t>r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t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 w:rsidR="009C3153">
        <w:rPr>
          <w:rFonts w:ascii="Calibri" w:eastAsia="Calibri" w:hAnsi="Calibri" w:cs="Calibri"/>
          <w:b/>
          <w:sz w:val="32"/>
          <w:szCs w:val="32"/>
        </w:rPr>
        <w:t>e</w:t>
      </w:r>
      <w:r w:rsidR="009C3153"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10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times</w:t>
      </w:r>
      <w:r w:rsidR="009C3153">
        <w:rPr>
          <w:rFonts w:ascii="Calibri" w:eastAsia="Calibri" w:hAnsi="Calibri" w:cs="Calibri"/>
          <w:b/>
          <w:spacing w:val="-10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 w:rsidR="009C3153">
        <w:rPr>
          <w:rFonts w:ascii="Calibri" w:eastAsia="Calibri" w:hAnsi="Calibri" w:cs="Calibri"/>
          <w:b/>
          <w:sz w:val="32"/>
          <w:szCs w:val="32"/>
        </w:rPr>
        <w:t>able.</w:t>
      </w:r>
    </w:p>
    <w:p w14:paraId="0609AD10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3C40F62F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3314BD5" w14:textId="77777777" w:rsidR="00A90E85" w:rsidRDefault="00A90E85">
      <w:pPr>
        <w:spacing w:before="9" w:line="160" w:lineRule="exact"/>
        <w:rPr>
          <w:sz w:val="16"/>
          <w:szCs w:val="16"/>
        </w:rPr>
      </w:pPr>
    </w:p>
    <w:p w14:paraId="3536ED4A" w14:textId="77777777" w:rsidR="00A90E85" w:rsidRDefault="009C3153">
      <w:pPr>
        <w:ind w:left="1848" w:right="74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</w:p>
    <w:p w14:paraId="173A1198" w14:textId="77777777" w:rsidR="00A90E85" w:rsidRDefault="009C3153">
      <w:pPr>
        <w:spacing w:before="49"/>
        <w:ind w:left="1848" w:right="74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</w:p>
    <w:p w14:paraId="29C1A24D" w14:textId="77777777" w:rsidR="00A90E85" w:rsidRDefault="009C3153">
      <w:pPr>
        <w:spacing w:before="52"/>
        <w:ind w:left="1848" w:right="74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30</w:t>
      </w:r>
    </w:p>
    <w:p w14:paraId="047C32A7" w14:textId="77777777" w:rsidR="00A90E85" w:rsidRDefault="009C3153">
      <w:pPr>
        <w:spacing w:before="49"/>
        <w:ind w:left="1848" w:right="74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40</w:t>
      </w:r>
    </w:p>
    <w:p w14:paraId="2BAFD981" w14:textId="77777777" w:rsidR="00A90E85" w:rsidRDefault="009C3153">
      <w:pPr>
        <w:spacing w:before="52"/>
        <w:ind w:left="1848" w:right="73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</w:p>
    <w:p w14:paraId="1438037B" w14:textId="77777777" w:rsidR="00A90E85" w:rsidRDefault="009C3153">
      <w:pPr>
        <w:spacing w:before="50"/>
        <w:ind w:left="1848" w:right="74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60</w:t>
      </w:r>
    </w:p>
    <w:p w14:paraId="43EA4273" w14:textId="77777777" w:rsidR="00A90E85" w:rsidRDefault="009C3153">
      <w:pPr>
        <w:spacing w:before="52"/>
        <w:ind w:left="1848" w:right="74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70</w:t>
      </w:r>
    </w:p>
    <w:p w14:paraId="0D041B89" w14:textId="77777777" w:rsidR="00A90E85" w:rsidRDefault="009C3153">
      <w:pPr>
        <w:spacing w:before="49"/>
        <w:ind w:left="1848" w:right="74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80</w:t>
      </w:r>
    </w:p>
    <w:p w14:paraId="71A0FD81" w14:textId="77777777" w:rsidR="00A90E85" w:rsidRDefault="009C3153">
      <w:pPr>
        <w:spacing w:before="52"/>
        <w:ind w:left="1848" w:right="74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90</w:t>
      </w:r>
    </w:p>
    <w:p w14:paraId="482A3A8B" w14:textId="77777777" w:rsidR="00A90E85" w:rsidRDefault="009C3153">
      <w:pPr>
        <w:spacing w:before="49"/>
        <w:ind w:left="1738" w:right="-37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100</w:t>
      </w:r>
    </w:p>
    <w:p w14:paraId="1714C9EE" w14:textId="77777777" w:rsidR="00A90E85" w:rsidRDefault="009C3153">
      <w:pPr>
        <w:spacing w:before="52"/>
        <w:ind w:left="1738" w:right="-37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11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110</w:t>
      </w:r>
    </w:p>
    <w:p w14:paraId="1393645D" w14:textId="77777777" w:rsidR="00A90E85" w:rsidRDefault="009C3153">
      <w:pPr>
        <w:spacing w:before="49"/>
        <w:ind w:left="1738" w:right="-37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12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120</w:t>
      </w:r>
    </w:p>
    <w:p w14:paraId="187E0068" w14:textId="77777777" w:rsidR="00A90E85" w:rsidRDefault="009C3153">
      <w:pPr>
        <w:spacing w:before="5" w:line="160" w:lineRule="exact"/>
        <w:rPr>
          <w:sz w:val="16"/>
          <w:szCs w:val="16"/>
        </w:rPr>
      </w:pPr>
      <w:r>
        <w:br w:type="column"/>
      </w:r>
    </w:p>
    <w:p w14:paraId="34E2473C" w14:textId="77777777" w:rsidR="00A90E85" w:rsidRDefault="009C3153">
      <w:pPr>
        <w:ind w:left="76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67D39E23" w14:textId="77777777" w:rsidR="00A90E85" w:rsidRDefault="009C3153">
      <w:pPr>
        <w:spacing w:before="34"/>
        <w:ind w:left="76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3C66A0A6" w14:textId="77777777" w:rsidR="00A90E85" w:rsidRDefault="009C3153">
      <w:pPr>
        <w:spacing w:before="36"/>
        <w:ind w:left="76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482DC46A" w14:textId="77777777" w:rsidR="00A90E85" w:rsidRDefault="009C3153">
      <w:pPr>
        <w:spacing w:before="34"/>
        <w:ind w:left="76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ED4F49F" w14:textId="77777777" w:rsidR="00A90E85" w:rsidRDefault="009C3153">
      <w:pPr>
        <w:spacing w:before="36"/>
        <w:ind w:left="76" w:right="7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6AB930A1" w14:textId="77777777" w:rsidR="00A90E85" w:rsidRDefault="009C3153">
      <w:pPr>
        <w:spacing w:before="34"/>
        <w:ind w:left="76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5D8B8B85" w14:textId="77777777" w:rsidR="00A90E85" w:rsidRDefault="009C3153">
      <w:pPr>
        <w:spacing w:before="36"/>
        <w:ind w:left="76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4D7450E5" w14:textId="77777777" w:rsidR="00A90E85" w:rsidRDefault="009C3153">
      <w:pPr>
        <w:spacing w:before="34"/>
        <w:ind w:left="76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02504A65" w14:textId="77777777" w:rsidR="00A90E85" w:rsidRDefault="009C3153">
      <w:pPr>
        <w:spacing w:before="36"/>
        <w:ind w:left="76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5D42B911" w14:textId="77777777" w:rsidR="00A90E85" w:rsidRDefault="009C3153">
      <w:pPr>
        <w:spacing w:before="34"/>
        <w:ind w:left="-37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63C299BE" w14:textId="77777777" w:rsidR="00A90E85" w:rsidRDefault="009C3153">
      <w:pPr>
        <w:spacing w:before="36"/>
        <w:ind w:left="-37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3B90F354" w14:textId="77777777" w:rsidR="00A90E85" w:rsidRDefault="009C3153">
      <w:pPr>
        <w:spacing w:before="34" w:line="260" w:lineRule="exact"/>
        <w:ind w:left="-37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÷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42D3A72C" w14:textId="77777777" w:rsidR="00A90E85" w:rsidRDefault="009C3153">
      <w:pPr>
        <w:spacing w:line="200" w:lineRule="exact"/>
      </w:pPr>
      <w:r>
        <w:br w:type="column"/>
      </w:r>
    </w:p>
    <w:p w14:paraId="4CC10BAA" w14:textId="77777777" w:rsidR="00A90E85" w:rsidRDefault="00A90E85">
      <w:pPr>
        <w:spacing w:line="200" w:lineRule="exact"/>
      </w:pPr>
    </w:p>
    <w:p w14:paraId="24E959F1" w14:textId="77777777" w:rsidR="00A90E85" w:rsidRDefault="00A90E85">
      <w:pPr>
        <w:spacing w:line="200" w:lineRule="exact"/>
      </w:pPr>
    </w:p>
    <w:p w14:paraId="272C3C95" w14:textId="77777777" w:rsidR="00A90E85" w:rsidRDefault="00A90E85">
      <w:pPr>
        <w:spacing w:before="16" w:line="280" w:lineRule="exact"/>
        <w:rPr>
          <w:sz w:val="28"/>
          <w:szCs w:val="28"/>
        </w:rPr>
      </w:pPr>
    </w:p>
    <w:p w14:paraId="671CE549" w14:textId="77777777" w:rsidR="00A90E85" w:rsidRDefault="009C3153">
      <w:pPr>
        <w:ind w:left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5A951475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243EBEC6" w14:textId="77777777" w:rsidR="00A90E85" w:rsidRDefault="009C3153">
      <w:pPr>
        <w:spacing w:line="334" w:lineRule="auto"/>
        <w:ind w:right="7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is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3?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is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9?</w:t>
      </w:r>
    </w:p>
    <w:p w14:paraId="1629657C" w14:textId="77777777" w:rsidR="00A90E85" w:rsidRDefault="009C3153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3" w:space="720" w:equalWidth="0">
            <w:col w:w="3042" w:space="1432"/>
            <w:col w:w="1206" w:space="1159"/>
            <w:col w:w="3501"/>
          </w:cols>
        </w:sect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70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10?</w:t>
      </w:r>
    </w:p>
    <w:p w14:paraId="4D26F853" w14:textId="77777777" w:rsidR="00A90E85" w:rsidRDefault="00A90E85">
      <w:pPr>
        <w:spacing w:before="8" w:line="160" w:lineRule="exact"/>
        <w:rPr>
          <w:sz w:val="17"/>
          <w:szCs w:val="17"/>
        </w:rPr>
      </w:pPr>
    </w:p>
    <w:p w14:paraId="6B115D6B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g. 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6.</w:t>
      </w:r>
    </w:p>
    <w:p w14:paraId="1439C6D6" w14:textId="77777777" w:rsidR="00A90E85" w:rsidRDefault="00A90E85">
      <w:pPr>
        <w:spacing w:line="200" w:lineRule="exact"/>
      </w:pPr>
    </w:p>
    <w:p w14:paraId="078DC80D" w14:textId="77777777" w:rsidR="00A90E85" w:rsidRDefault="00A90E85">
      <w:pPr>
        <w:spacing w:line="200" w:lineRule="exact"/>
      </w:pPr>
    </w:p>
    <w:p w14:paraId="65405910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70A59972" w14:textId="77777777" w:rsidR="00A90E85" w:rsidRDefault="005305F7">
      <w:pPr>
        <w:spacing w:before="7" w:line="300" w:lineRule="exact"/>
        <w:ind w:left="5147" w:right="4252"/>
        <w:jc w:val="center"/>
        <w:rPr>
          <w:rFonts w:ascii="Calibri" w:eastAsia="Calibri" w:hAnsi="Calibri" w:cs="Calibri"/>
          <w:sz w:val="26"/>
          <w:szCs w:val="26"/>
        </w:rPr>
      </w:pPr>
      <w:r>
        <w:pict w14:anchorId="46947EC4">
          <v:group id="_x0000_s1230" style="position:absolute;left:0;text-align:left;margin-left:53.75pt;margin-top:127.3pt;width:460.3pt;height:561.7pt;z-index:-251688960;mso-position-horizontal-relative:page;mso-position-vertical-relative:page" coordorigin="1075,2546" coordsize="9206,11234">
            <v:shape id="_x0000_s1233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32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31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3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z w:val="26"/>
          <w:szCs w:val="26"/>
          <w:u w:val="single" w:color="000000"/>
        </w:rPr>
        <w:t>op</w:t>
      </w:r>
      <w:r w:rsidR="009C3153"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pacing w:val="1"/>
          <w:w w:val="99"/>
          <w:sz w:val="26"/>
          <w:szCs w:val="26"/>
          <w:u w:val="single" w:color="000000"/>
        </w:rPr>
        <w:t>i</w:t>
      </w:r>
      <w:r w:rsidR="009C3153">
        <w:rPr>
          <w:rFonts w:ascii="Calibri" w:eastAsia="Calibri" w:hAnsi="Calibri" w:cs="Calibri"/>
          <w:spacing w:val="-2"/>
          <w:w w:val="99"/>
          <w:sz w:val="26"/>
          <w:szCs w:val="26"/>
          <w:u w:val="single" w:color="000000"/>
        </w:rPr>
        <w:t>p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s</w:t>
      </w:r>
    </w:p>
    <w:p w14:paraId="1BFC9411" w14:textId="77777777" w:rsidR="00A90E85" w:rsidRDefault="00A90E85">
      <w:pPr>
        <w:spacing w:before="7" w:line="180" w:lineRule="exact"/>
        <w:rPr>
          <w:sz w:val="19"/>
          <w:szCs w:val="19"/>
        </w:rPr>
      </w:pPr>
    </w:p>
    <w:p w14:paraId="43C90826" w14:textId="77777777" w:rsidR="00A90E85" w:rsidRDefault="009C3153">
      <w:pPr>
        <w:spacing w:before="35" w:line="220" w:lineRule="exact"/>
        <w:ind w:left="1165" w:right="35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success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fte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 Use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wisel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KIRFs whi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sch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 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’t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ce: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fact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If 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lease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speak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’s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er.</w:t>
      </w:r>
    </w:p>
    <w:p w14:paraId="124A6795" w14:textId="77777777" w:rsidR="00A90E85" w:rsidRDefault="00A90E85">
      <w:pPr>
        <w:spacing w:before="17" w:line="220" w:lineRule="exact"/>
        <w:rPr>
          <w:sz w:val="22"/>
          <w:szCs w:val="22"/>
        </w:rPr>
      </w:pPr>
    </w:p>
    <w:p w14:paraId="4B74876F" w14:textId="77777777" w:rsidR="00A90E85" w:rsidRDefault="009C3153">
      <w:pPr>
        <w:spacing w:line="220" w:lineRule="exact"/>
        <w:ind w:left="1165" w:right="58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nun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cia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rrectly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sed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ee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irt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y.</w:t>
      </w:r>
    </w:p>
    <w:p w14:paraId="507C9207" w14:textId="77777777" w:rsidR="00A90E85" w:rsidRDefault="00A90E85">
      <w:pPr>
        <w:spacing w:before="18" w:line="200" w:lineRule="exact"/>
      </w:pPr>
    </w:p>
    <w:p w14:paraId="55FAF52D" w14:textId="77777777" w:rsidR="00A90E85" w:rsidRDefault="009C3153">
      <w:pPr>
        <w:ind w:left="11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pacing w:val="-7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Cha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 w:rsidR="00B87C57"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 w:rsidR="00B87C57">
        <w:rPr>
          <w:rFonts w:ascii="Calibri" w:eastAsia="Calibri" w:hAnsi="Calibri" w:cs="Calibri"/>
          <w:sz w:val="22"/>
          <w:szCs w:val="22"/>
        </w:rPr>
        <w:t>youtube</w:t>
      </w:r>
      <w:proofErr w:type="spellEnd"/>
      <w:r w:rsidR="00B87C57"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If</w:t>
      </w:r>
    </w:p>
    <w:p w14:paraId="179CA900" w14:textId="77777777" w:rsidR="00A90E85" w:rsidRDefault="009C3153">
      <w:pPr>
        <w:spacing w:line="220" w:lineRule="exact"/>
        <w:ind w:left="1165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position w:val="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proofErr w:type="gramEnd"/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creates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eir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wn</w:t>
      </w:r>
      <w:r>
        <w:rPr>
          <w:rFonts w:ascii="Calibri" w:eastAsia="Calibri" w:hAnsi="Calibri" w:cs="Calibri"/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ng</w:t>
      </w:r>
      <w:r>
        <w:rPr>
          <w:rFonts w:ascii="Calibri" w:eastAsia="Calibri" w:hAnsi="Calibri" w:cs="Calibri"/>
          <w:position w:val="1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is</w:t>
      </w:r>
      <w:r>
        <w:rPr>
          <w:rFonts w:ascii="Calibri" w:eastAsia="Calibri" w:hAnsi="Calibri" w:cs="Calibri"/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ake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tim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s</w:t>
      </w:r>
      <w:r>
        <w:rPr>
          <w:rFonts w:ascii="Calibri" w:eastAsia="Calibri" w:hAnsi="Calibri" w:cs="Calibri"/>
          <w:spacing w:val="-7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les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v</w:t>
      </w:r>
      <w:r>
        <w:rPr>
          <w:rFonts w:ascii="Calibri" w:eastAsia="Calibri" w:hAnsi="Calibri" w:cs="Calibri"/>
          <w:position w:val="1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mo</w:t>
      </w:r>
      <w:r>
        <w:rPr>
          <w:rFonts w:ascii="Calibri" w:eastAsia="Calibri" w:hAnsi="Calibri" w:cs="Calibri"/>
          <w:position w:val="1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ab</w:t>
      </w:r>
      <w:r>
        <w:rPr>
          <w:rFonts w:ascii="Calibri" w:eastAsia="Calibri" w:hAnsi="Calibri" w:cs="Calibri"/>
          <w:position w:val="1"/>
          <w:sz w:val="22"/>
          <w:szCs w:val="22"/>
        </w:rPr>
        <w:t>le.</w:t>
      </w:r>
      <w:r w:rsidR="00B87C57"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r w:rsidR="00B87C57">
        <w:rPr>
          <w:rFonts w:ascii="Calibri" w:eastAsia="Calibri" w:hAnsi="Calibri" w:cs="Calibri"/>
          <w:sz w:val="22"/>
          <w:szCs w:val="22"/>
        </w:rPr>
        <w:t>TT Rockstars helps with multiplication fact recall.</w:t>
      </w:r>
    </w:p>
    <w:p w14:paraId="700C1CD2" w14:textId="77777777" w:rsidR="00A90E85" w:rsidRDefault="00A90E85">
      <w:pPr>
        <w:spacing w:before="6" w:line="220" w:lineRule="exact"/>
        <w:rPr>
          <w:sz w:val="22"/>
          <w:szCs w:val="22"/>
        </w:rPr>
      </w:pPr>
    </w:p>
    <w:p w14:paraId="1BBA8A7E" w14:textId="77777777" w:rsidR="00A90E85" w:rsidRDefault="009C3153">
      <w:pPr>
        <w:spacing w:line="220" w:lineRule="exact"/>
        <w:ind w:left="1165" w:right="3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st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tricky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ivisi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i/>
          <w:sz w:val="22"/>
          <w:szCs w:val="22"/>
        </w:rPr>
        <w:t>t</w:t>
      </w:r>
      <w:proofErr w:type="gramEnd"/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70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i/>
          <w:sz w:val="22"/>
          <w:szCs w:val="22"/>
        </w:rPr>
        <w:t>ed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 xml:space="preserve">y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i/>
          <w:sz w:val="22"/>
          <w:szCs w:val="22"/>
        </w:rPr>
        <w:t>?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E5FD452" w14:textId="77777777" w:rsidR="00A90E85" w:rsidRDefault="00A90E85">
      <w:pPr>
        <w:spacing w:before="17" w:line="220" w:lineRule="exact"/>
        <w:rPr>
          <w:sz w:val="22"/>
          <w:szCs w:val="22"/>
        </w:rPr>
      </w:pPr>
    </w:p>
    <w:p w14:paraId="1D6131BF" w14:textId="77777777" w:rsidR="00A90E85" w:rsidRDefault="009C3153">
      <w:pPr>
        <w:spacing w:line="220" w:lineRule="exact"/>
        <w:ind w:left="1165" w:right="1353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pp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ly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these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facts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real li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f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situ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on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are in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se?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What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ther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lica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divisi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34BE2BB4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7E9F5E85" w14:textId="77777777" w:rsidR="00A90E85" w:rsidRDefault="00A90E85">
      <w:pPr>
        <w:spacing w:line="200" w:lineRule="exact"/>
      </w:pPr>
    </w:p>
    <w:p w14:paraId="42FA151E" w14:textId="77777777" w:rsidR="00A90E85" w:rsidRDefault="009C3153">
      <w:pPr>
        <w:spacing w:line="360" w:lineRule="exact"/>
        <w:ind w:left="1439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ad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8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ts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lt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les</w:t>
      </w:r>
      <w:r>
        <w:rPr>
          <w:rFonts w:ascii="Calibri" w:eastAsia="Calibri" w:hAnsi="Calibri" w:cs="Calibri"/>
          <w:b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1</w:t>
      </w:r>
      <w:r>
        <w:rPr>
          <w:rFonts w:ascii="Calibri" w:eastAsia="Calibri" w:hAnsi="Calibri" w:cs="Calibri"/>
          <w:b/>
          <w:sz w:val="32"/>
          <w:szCs w:val="32"/>
        </w:rPr>
        <w:t xml:space="preserve">0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10</w:t>
      </w:r>
      <w:r>
        <w:rPr>
          <w:rFonts w:ascii="Calibri" w:eastAsia="Calibri" w:hAnsi="Calibri" w:cs="Calibri"/>
          <w:b/>
          <w:sz w:val="32"/>
          <w:szCs w:val="32"/>
        </w:rPr>
        <w:t>0</w:t>
      </w:r>
    </w:p>
    <w:p w14:paraId="0F090308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67C6094B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35F75B6" w14:textId="77777777" w:rsidR="00A90E85" w:rsidRDefault="00A90E85">
      <w:pPr>
        <w:spacing w:before="3" w:line="160" w:lineRule="exact"/>
        <w:rPr>
          <w:sz w:val="17"/>
          <w:szCs w:val="17"/>
        </w:rPr>
        <w:sectPr w:rsidR="00A90E85">
          <w:headerReference w:type="default" r:id="rId17"/>
          <w:pgSz w:w="10800" w:h="14400"/>
          <w:pgMar w:top="2300" w:right="400" w:bottom="280" w:left="60" w:header="305" w:footer="0" w:gutter="0"/>
          <w:pgNumType w:start="1"/>
          <w:cols w:space="720"/>
        </w:sectPr>
      </w:pPr>
    </w:p>
    <w:p w14:paraId="70339D6F" w14:textId="77777777" w:rsidR="00A90E85" w:rsidRDefault="00A90E85">
      <w:pPr>
        <w:spacing w:before="7" w:line="120" w:lineRule="exact"/>
        <w:rPr>
          <w:sz w:val="13"/>
          <w:szCs w:val="13"/>
        </w:rPr>
      </w:pPr>
    </w:p>
    <w:p w14:paraId="072B8EC2" w14:textId="77777777" w:rsidR="00A90E85" w:rsidRDefault="009C3153">
      <w:pPr>
        <w:ind w:left="1217" w:right="-65"/>
        <w:rPr>
          <w:rFonts w:ascii="Calibri" w:eastAsia="Calibri" w:hAnsi="Calibri" w:cs="Calibri"/>
          <w:sz w:val="30"/>
          <w:szCs w:val="30"/>
        </w:rPr>
      </w:pPr>
      <w:r>
        <w:rPr>
          <w:color w:val="717BA2"/>
          <w:sz w:val="22"/>
          <w:szCs w:val="22"/>
        </w:rPr>
        <w:t xml:space="preserve">    </w:t>
      </w:r>
      <w:r>
        <w:rPr>
          <w:color w:val="717BA2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 xml:space="preserve">Some </w:t>
      </w:r>
      <w:r>
        <w:rPr>
          <w:rFonts w:ascii="Calibri" w:eastAsia="Calibri" w:hAnsi="Calibri" w:cs="Calibri"/>
          <w:color w:val="000000"/>
          <w:spacing w:val="-5"/>
          <w:sz w:val="30"/>
          <w:szCs w:val="30"/>
        </w:rPr>
        <w:t>ex</w:t>
      </w:r>
      <w:r>
        <w:rPr>
          <w:rFonts w:ascii="Calibri" w:eastAsia="Calibri" w:hAnsi="Calibri" w:cs="Calibri"/>
          <w:color w:val="000000"/>
          <w:sz w:val="30"/>
          <w:szCs w:val="30"/>
        </w:rPr>
        <w:t>am</w:t>
      </w:r>
      <w:r>
        <w:rPr>
          <w:rFonts w:ascii="Calibri" w:eastAsia="Calibri" w:hAnsi="Calibri" w:cs="Calibri"/>
          <w:color w:val="000000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color w:val="000000"/>
          <w:sz w:val="30"/>
          <w:szCs w:val="30"/>
        </w:rPr>
        <w:t>les;</w:t>
      </w:r>
    </w:p>
    <w:p w14:paraId="2D105D74" w14:textId="77777777" w:rsidR="00A90E85" w:rsidRDefault="009C3153">
      <w:pPr>
        <w:spacing w:before="94"/>
        <w:ind w:left="1217"/>
        <w:rPr>
          <w:rFonts w:ascii="Calibri" w:eastAsia="Calibri" w:hAnsi="Calibri" w:cs="Calibri"/>
          <w:sz w:val="30"/>
          <w:szCs w:val="30"/>
        </w:rPr>
      </w:pPr>
      <w:r>
        <w:rPr>
          <w:color w:val="717BA2"/>
          <w:sz w:val="22"/>
          <w:szCs w:val="22"/>
        </w:rPr>
        <w:t xml:space="preserve">    </w:t>
      </w:r>
      <w:r>
        <w:rPr>
          <w:color w:val="717BA2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30</w:t>
      </w:r>
      <w:r>
        <w:rPr>
          <w:rFonts w:ascii="Calibri" w:eastAsia="Calibri" w:hAnsi="Calibri" w:cs="Calibri"/>
          <w:color w:val="000000"/>
          <w:sz w:val="30"/>
          <w:szCs w:val="30"/>
        </w:rPr>
        <w:t>+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20</w:t>
      </w:r>
      <w:r>
        <w:rPr>
          <w:rFonts w:ascii="Calibri" w:eastAsia="Calibri" w:hAnsi="Calibri" w:cs="Calibri"/>
          <w:color w:val="000000"/>
          <w:sz w:val="30"/>
          <w:szCs w:val="30"/>
        </w:rPr>
        <w:t>=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5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</w:p>
    <w:p w14:paraId="67DDEEB9" w14:textId="77777777" w:rsidR="00A90E85" w:rsidRDefault="009C3153">
      <w:pPr>
        <w:spacing w:before="97"/>
        <w:ind w:left="1217"/>
        <w:rPr>
          <w:rFonts w:ascii="Calibri" w:eastAsia="Calibri" w:hAnsi="Calibri" w:cs="Calibri"/>
          <w:sz w:val="30"/>
          <w:szCs w:val="30"/>
        </w:rPr>
      </w:pPr>
      <w:r>
        <w:rPr>
          <w:color w:val="717BA2"/>
          <w:sz w:val="22"/>
          <w:szCs w:val="22"/>
        </w:rPr>
        <w:t xml:space="preserve">    </w:t>
      </w:r>
      <w:r>
        <w:rPr>
          <w:color w:val="717BA2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20</w:t>
      </w:r>
      <w:r>
        <w:rPr>
          <w:rFonts w:ascii="Calibri" w:eastAsia="Calibri" w:hAnsi="Calibri" w:cs="Calibri"/>
          <w:color w:val="000000"/>
          <w:sz w:val="30"/>
          <w:szCs w:val="30"/>
        </w:rPr>
        <w:t>+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30</w:t>
      </w:r>
      <w:r>
        <w:rPr>
          <w:rFonts w:ascii="Calibri" w:eastAsia="Calibri" w:hAnsi="Calibri" w:cs="Calibri"/>
          <w:color w:val="000000"/>
          <w:sz w:val="30"/>
          <w:szCs w:val="30"/>
        </w:rPr>
        <w:t>=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5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</w:p>
    <w:p w14:paraId="481C2944" w14:textId="77777777" w:rsidR="00A90E85" w:rsidRDefault="009C3153">
      <w:pPr>
        <w:spacing w:before="95"/>
        <w:ind w:left="1217"/>
        <w:rPr>
          <w:rFonts w:ascii="Calibri" w:eastAsia="Calibri" w:hAnsi="Calibri" w:cs="Calibri"/>
          <w:sz w:val="30"/>
          <w:szCs w:val="30"/>
        </w:rPr>
      </w:pPr>
      <w:r>
        <w:rPr>
          <w:color w:val="717BA2"/>
          <w:sz w:val="22"/>
          <w:szCs w:val="22"/>
        </w:rPr>
        <w:t xml:space="preserve">    </w:t>
      </w:r>
      <w:r>
        <w:rPr>
          <w:color w:val="717BA2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50-30</w:t>
      </w:r>
      <w:r>
        <w:rPr>
          <w:rFonts w:ascii="Calibri" w:eastAsia="Calibri" w:hAnsi="Calibri" w:cs="Calibri"/>
          <w:color w:val="000000"/>
          <w:sz w:val="30"/>
          <w:szCs w:val="30"/>
        </w:rPr>
        <w:t>=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2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</w:p>
    <w:p w14:paraId="7B67EB6B" w14:textId="77777777" w:rsidR="00A90E85" w:rsidRDefault="009C3153">
      <w:pPr>
        <w:spacing w:before="97"/>
        <w:ind w:left="1217"/>
        <w:rPr>
          <w:rFonts w:ascii="Calibri" w:eastAsia="Calibri" w:hAnsi="Calibri" w:cs="Calibri"/>
          <w:sz w:val="30"/>
          <w:szCs w:val="30"/>
        </w:rPr>
      </w:pPr>
      <w:r>
        <w:rPr>
          <w:color w:val="717BA2"/>
          <w:sz w:val="22"/>
          <w:szCs w:val="22"/>
        </w:rPr>
        <w:t xml:space="preserve">    </w:t>
      </w:r>
      <w:r>
        <w:rPr>
          <w:color w:val="717BA2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50-20</w:t>
      </w:r>
      <w:r>
        <w:rPr>
          <w:rFonts w:ascii="Calibri" w:eastAsia="Calibri" w:hAnsi="Calibri" w:cs="Calibri"/>
          <w:color w:val="000000"/>
          <w:sz w:val="30"/>
          <w:szCs w:val="30"/>
        </w:rPr>
        <w:t>=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3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</w:p>
    <w:p w14:paraId="5CBF6048" w14:textId="77777777" w:rsidR="00A90E85" w:rsidRDefault="009C3153">
      <w:pPr>
        <w:spacing w:before="94"/>
        <w:ind w:left="1217"/>
        <w:rPr>
          <w:rFonts w:ascii="Calibri" w:eastAsia="Calibri" w:hAnsi="Calibri" w:cs="Calibri"/>
          <w:sz w:val="30"/>
          <w:szCs w:val="30"/>
        </w:rPr>
      </w:pPr>
      <w:r>
        <w:rPr>
          <w:color w:val="717BA2"/>
          <w:sz w:val="22"/>
          <w:szCs w:val="22"/>
        </w:rPr>
        <w:t xml:space="preserve">    </w:t>
      </w:r>
      <w:r>
        <w:rPr>
          <w:color w:val="717BA2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6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  <w:r>
        <w:rPr>
          <w:rFonts w:ascii="Calibri" w:eastAsia="Calibri" w:hAnsi="Calibri" w:cs="Calibri"/>
          <w:color w:val="000000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+</w:t>
      </w:r>
      <w:r>
        <w:rPr>
          <w:rFonts w:ascii="Calibri" w:eastAsia="Calibri" w:hAnsi="Calibri" w:cs="Calibri"/>
          <w:color w:val="000000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4</w:t>
      </w:r>
      <w:r>
        <w:rPr>
          <w:rFonts w:ascii="Calibri" w:eastAsia="Calibri" w:hAnsi="Calibri" w:cs="Calibri"/>
          <w:color w:val="000000"/>
          <w:sz w:val="30"/>
          <w:szCs w:val="30"/>
        </w:rPr>
        <w:t>0 =</w:t>
      </w:r>
      <w:r>
        <w:rPr>
          <w:rFonts w:ascii="Calibri" w:eastAsia="Calibri" w:hAnsi="Calibri" w:cs="Calibri"/>
          <w:color w:val="000000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10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</w:p>
    <w:p w14:paraId="34DD801A" w14:textId="77777777" w:rsidR="00A90E85" w:rsidRDefault="009C3153">
      <w:pPr>
        <w:spacing w:before="97"/>
        <w:ind w:left="1217"/>
        <w:rPr>
          <w:rFonts w:ascii="Calibri" w:eastAsia="Calibri" w:hAnsi="Calibri" w:cs="Calibri"/>
          <w:sz w:val="30"/>
          <w:szCs w:val="30"/>
        </w:rPr>
      </w:pPr>
      <w:r>
        <w:rPr>
          <w:color w:val="717BA2"/>
          <w:sz w:val="22"/>
          <w:szCs w:val="22"/>
        </w:rPr>
        <w:t xml:space="preserve">    </w:t>
      </w:r>
      <w:r>
        <w:rPr>
          <w:color w:val="717BA2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4</w:t>
      </w:r>
      <w:r>
        <w:rPr>
          <w:rFonts w:ascii="Calibri" w:eastAsia="Calibri" w:hAnsi="Calibri" w:cs="Calibri"/>
          <w:color w:val="000000"/>
          <w:sz w:val="30"/>
          <w:szCs w:val="30"/>
        </w:rPr>
        <w:t>0 +</w:t>
      </w:r>
      <w:r>
        <w:rPr>
          <w:rFonts w:ascii="Calibri" w:eastAsia="Calibri" w:hAnsi="Calibri" w:cs="Calibri"/>
          <w:color w:val="000000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6</w:t>
      </w:r>
      <w:r>
        <w:rPr>
          <w:rFonts w:ascii="Calibri" w:eastAsia="Calibri" w:hAnsi="Calibri" w:cs="Calibri"/>
          <w:color w:val="000000"/>
          <w:sz w:val="30"/>
          <w:szCs w:val="30"/>
        </w:rPr>
        <w:t>0 =</w:t>
      </w:r>
      <w:r>
        <w:rPr>
          <w:rFonts w:ascii="Calibri" w:eastAsia="Calibri" w:hAnsi="Calibri" w:cs="Calibri"/>
          <w:color w:val="000000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10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</w:p>
    <w:p w14:paraId="30882609" w14:textId="77777777" w:rsidR="00A90E85" w:rsidRDefault="009C3153">
      <w:pPr>
        <w:spacing w:before="94"/>
        <w:ind w:left="1217"/>
        <w:rPr>
          <w:rFonts w:ascii="Calibri" w:eastAsia="Calibri" w:hAnsi="Calibri" w:cs="Calibri"/>
          <w:sz w:val="30"/>
          <w:szCs w:val="30"/>
        </w:rPr>
      </w:pPr>
      <w:r>
        <w:rPr>
          <w:color w:val="717BA2"/>
          <w:sz w:val="22"/>
          <w:szCs w:val="22"/>
        </w:rPr>
        <w:t xml:space="preserve">    </w:t>
      </w:r>
      <w:r>
        <w:rPr>
          <w:color w:val="717BA2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10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  <w:r>
        <w:rPr>
          <w:rFonts w:ascii="Calibri" w:eastAsia="Calibri" w:hAnsi="Calibri" w:cs="Calibri"/>
          <w:color w:val="000000"/>
          <w:spacing w:val="3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–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 xml:space="preserve"> 4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  <w:r>
        <w:rPr>
          <w:rFonts w:ascii="Calibri" w:eastAsia="Calibri" w:hAnsi="Calibri" w:cs="Calibri"/>
          <w:color w:val="000000"/>
          <w:spacing w:val="3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=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 xml:space="preserve"> 6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</w:p>
    <w:p w14:paraId="7227F0C5" w14:textId="77777777" w:rsidR="00A90E85" w:rsidRDefault="009C3153">
      <w:pPr>
        <w:spacing w:before="97" w:line="360" w:lineRule="exact"/>
        <w:ind w:left="1217"/>
        <w:rPr>
          <w:rFonts w:ascii="Calibri" w:eastAsia="Calibri" w:hAnsi="Calibri" w:cs="Calibri"/>
          <w:sz w:val="30"/>
          <w:szCs w:val="30"/>
        </w:rPr>
      </w:pPr>
      <w:r>
        <w:rPr>
          <w:color w:val="717BA2"/>
          <w:sz w:val="22"/>
          <w:szCs w:val="22"/>
        </w:rPr>
        <w:t xml:space="preserve">    </w:t>
      </w:r>
      <w:r>
        <w:rPr>
          <w:color w:val="717BA2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>10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  <w:r>
        <w:rPr>
          <w:rFonts w:ascii="Calibri" w:eastAsia="Calibri" w:hAnsi="Calibri" w:cs="Calibri"/>
          <w:color w:val="000000"/>
          <w:spacing w:val="3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–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 xml:space="preserve"> 6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  <w:r>
        <w:rPr>
          <w:rFonts w:ascii="Calibri" w:eastAsia="Calibri" w:hAnsi="Calibri" w:cs="Calibri"/>
          <w:color w:val="000000"/>
          <w:spacing w:val="3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=</w:t>
      </w:r>
      <w:r>
        <w:rPr>
          <w:rFonts w:ascii="Calibri" w:eastAsia="Calibri" w:hAnsi="Calibri" w:cs="Calibri"/>
          <w:color w:val="000000"/>
          <w:spacing w:val="-1"/>
          <w:sz w:val="30"/>
          <w:szCs w:val="30"/>
        </w:rPr>
        <w:t xml:space="preserve"> 4</w:t>
      </w:r>
      <w:r>
        <w:rPr>
          <w:rFonts w:ascii="Calibri" w:eastAsia="Calibri" w:hAnsi="Calibri" w:cs="Calibri"/>
          <w:color w:val="000000"/>
          <w:sz w:val="30"/>
          <w:szCs w:val="30"/>
        </w:rPr>
        <w:t>0</w:t>
      </w:r>
    </w:p>
    <w:p w14:paraId="014CBD0A" w14:textId="77777777" w:rsidR="009F76B2" w:rsidRDefault="009C3153">
      <w:pPr>
        <w:spacing w:before="16"/>
        <w:ind w:left="607" w:right="1322"/>
        <w:jc w:val="center"/>
      </w:pPr>
      <w:r>
        <w:br w:type="column"/>
      </w:r>
    </w:p>
    <w:p w14:paraId="77FCEBB1" w14:textId="77777777" w:rsidR="00A90E85" w:rsidRDefault="009C3153">
      <w:pPr>
        <w:spacing w:before="16"/>
        <w:ind w:left="607" w:right="132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K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bu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y</w:t>
      </w:r>
    </w:p>
    <w:p w14:paraId="3CEAD4F2" w14:textId="77777777" w:rsidR="00A90E85" w:rsidRDefault="009C3153">
      <w:pPr>
        <w:spacing w:before="8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What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sz w:val="22"/>
          <w:szCs w:val="22"/>
        </w:rPr>
        <w:t xml:space="preserve">d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proofErr w:type="gramEnd"/>
    </w:p>
    <w:p w14:paraId="17F81FA8" w14:textId="77777777" w:rsidR="00A90E85" w:rsidRDefault="009C3153">
      <w:pPr>
        <w:spacing w:line="220" w:lineRule="exac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100?</w:t>
      </w:r>
    </w:p>
    <w:p w14:paraId="24E33E69" w14:textId="77777777" w:rsidR="00A90E85" w:rsidRDefault="009C3153">
      <w:pPr>
        <w:spacing w:before="12" w:line="340" w:lineRule="exact"/>
        <w:ind w:right="9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What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 xml:space="preserve">0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ke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away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60? </w:t>
      </w:r>
      <w:r>
        <w:rPr>
          <w:rFonts w:ascii="Calibri" w:eastAsia="Calibri" w:hAnsi="Calibri" w:cs="Calibri"/>
          <w:sz w:val="22"/>
          <w:szCs w:val="22"/>
        </w:rPr>
        <w:t>What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ss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50? </w:t>
      </w: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</w:p>
    <w:p w14:paraId="3CDDF579" w14:textId="77777777" w:rsidR="00A90E85" w:rsidRDefault="009C3153">
      <w:pPr>
        <w:spacing w:line="220" w:lineRule="exac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100?</w:t>
      </w:r>
    </w:p>
    <w:p w14:paraId="2A1EE6B2" w14:textId="77777777" w:rsidR="00A90E85" w:rsidRDefault="009C3153">
      <w:pPr>
        <w:spacing w:before="8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What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ff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e</w:t>
      </w:r>
      <w:proofErr w:type="gramEnd"/>
    </w:p>
    <w:p w14:paraId="7E84F5EE" w14:textId="77777777" w:rsidR="00A90E85" w:rsidRDefault="009C3153">
      <w:pPr>
        <w:spacing w:line="220" w:lineRule="exact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3630" w:space="3330"/>
            <w:col w:w="3380"/>
          </w:cols>
        </w:sectPr>
      </w:pPr>
      <w:proofErr w:type="gramStart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position w:val="1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en</w:t>
      </w:r>
      <w:proofErr w:type="gramEnd"/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30</w:t>
      </w:r>
      <w:r>
        <w:rPr>
          <w:rFonts w:ascii="Calibri" w:eastAsia="Calibri" w:hAnsi="Calibri" w:cs="Calibri"/>
          <w:position w:val="1"/>
          <w:sz w:val="22"/>
          <w:szCs w:val="22"/>
        </w:rPr>
        <w:t>?</w:t>
      </w:r>
    </w:p>
    <w:p w14:paraId="4DDB9F4D" w14:textId="77777777" w:rsidR="00A90E85" w:rsidRDefault="00A90E85">
      <w:pPr>
        <w:spacing w:line="200" w:lineRule="exact"/>
      </w:pPr>
    </w:p>
    <w:p w14:paraId="7D7B1FEA" w14:textId="77777777" w:rsidR="00A90E85" w:rsidRDefault="00A90E85">
      <w:pPr>
        <w:spacing w:line="200" w:lineRule="exact"/>
      </w:pPr>
    </w:p>
    <w:p w14:paraId="77845721" w14:textId="77777777" w:rsidR="00A90E85" w:rsidRDefault="00A90E85">
      <w:pPr>
        <w:spacing w:line="200" w:lineRule="exact"/>
      </w:pPr>
    </w:p>
    <w:p w14:paraId="2B0F8866" w14:textId="77777777" w:rsidR="00A90E85" w:rsidRDefault="00A90E85">
      <w:pPr>
        <w:spacing w:before="12" w:line="220" w:lineRule="exact"/>
        <w:rPr>
          <w:sz w:val="22"/>
          <w:szCs w:val="22"/>
        </w:rPr>
      </w:pPr>
    </w:p>
    <w:p w14:paraId="0DF06AD4" w14:textId="77777777" w:rsidR="00A90E85" w:rsidRDefault="005305F7">
      <w:pPr>
        <w:spacing w:before="4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49D006C2">
          <v:group id="_x0000_s1226" style="position:absolute;left:0;text-align:left;margin-left:53.75pt;margin-top:127.3pt;width:460.3pt;height:561.7pt;z-index:-251686912;mso-position-horizontal-relative:page;mso-position-vertical-relative:page" coordorigin="1075,2546" coordsize="9206,11234">
            <v:shape id="_x0000_s1229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28" style="position:absolute;left:6875;top:4026;width:2957;height:3062" coordorigin="6875,4026" coordsize="2957,3062" path="m6875,7088r2957,l9832,4026r-2957,l6875,7088xe" fillcolor="#d9d9d9" stroked="f">
              <v:path arrowok="t"/>
            </v:shape>
            <v:shape id="_x0000_s1227" style="position:absolute;left:6875;top:4026;width:2957;height:3062" coordorigin="6875,4026" coordsize="2957,3062" path="m6875,7088r2957,l9832,4026r-2957,l6875,7088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5B3EFC37" w14:textId="77777777" w:rsidR="00A90E85" w:rsidRDefault="009C3153">
      <w:pPr>
        <w:spacing w:line="235" w:lineRule="auto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A5EA279" w14:textId="77777777" w:rsidR="00A90E85" w:rsidRDefault="00A90E85">
      <w:pPr>
        <w:spacing w:before="2" w:line="280" w:lineRule="exact"/>
        <w:rPr>
          <w:sz w:val="28"/>
          <w:szCs w:val="28"/>
        </w:rPr>
      </w:pPr>
    </w:p>
    <w:p w14:paraId="3B8BC34A" w14:textId="77777777" w:rsidR="00A90E85" w:rsidRDefault="009C3153">
      <w:pPr>
        <w:spacing w:line="280" w:lineRule="exact"/>
        <w:ind w:left="1165" w:right="4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>
        <w:rPr>
          <w:rFonts w:ascii="Calibri" w:eastAsia="Calibri" w:hAnsi="Calibri" w:cs="Calibri"/>
          <w:sz w:val="24"/>
          <w:szCs w:val="24"/>
        </w:rPr>
        <w:t xml:space="preserve"> - 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>=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3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 xml:space="preserve">),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amily?</w:t>
      </w:r>
    </w:p>
    <w:p w14:paraId="7BCFC4B9" w14:textId="77777777" w:rsidR="00A90E85" w:rsidRDefault="00A90E85">
      <w:pPr>
        <w:spacing w:before="10" w:line="280" w:lineRule="exact"/>
        <w:rPr>
          <w:sz w:val="28"/>
          <w:szCs w:val="28"/>
        </w:rPr>
      </w:pPr>
    </w:p>
    <w:p w14:paraId="6CBADB0D" w14:textId="77777777" w:rsidR="00A90E85" w:rsidRDefault="009C3153">
      <w:pPr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se</w:t>
      </w:r>
      <w:r>
        <w:rPr>
          <w:rFonts w:ascii="Calibri" w:eastAsia="Calibri" w:hAnsi="Calibri" w:cs="Calibri"/>
          <w:spacing w:val="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mber</w:t>
      </w:r>
      <w:r>
        <w:rPr>
          <w:rFonts w:ascii="Calibri" w:eastAsia="Calibri" w:hAnsi="Calibri" w:cs="Calibri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10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mber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ork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mber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577266A6" w14:textId="77777777" w:rsidR="00A90E85" w:rsidRDefault="009C3153">
      <w:pPr>
        <w:spacing w:line="280" w:lineRule="exact"/>
        <w:ind w:left="1165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proofErr w:type="gramEnd"/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0?</w:t>
      </w:r>
    </w:p>
    <w:p w14:paraId="5AD8E1EB" w14:textId="77777777" w:rsidR="00A90E85" w:rsidRDefault="00A90E85">
      <w:pPr>
        <w:spacing w:before="1" w:line="280" w:lineRule="exact"/>
        <w:rPr>
          <w:sz w:val="28"/>
          <w:szCs w:val="28"/>
        </w:rPr>
      </w:pPr>
    </w:p>
    <w:p w14:paraId="4D5FD8A0" w14:textId="54134B9B" w:rsidR="00A90E85" w:rsidRDefault="005305F7">
      <w:pPr>
        <w:spacing w:line="280" w:lineRule="exact"/>
        <w:ind w:left="1165" w:right="288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4CA02D59">
          <v:group id="_x0000_s1224" style="position:absolute;left:0;text-align:left;margin-left:14.9pt;margin-top:127.55pt;width:13.45pt;height:561.25pt;z-index:-251685888;mso-position-horizontal-relative:page;mso-position-vertical-relative:page" coordorigin="298,2551" coordsize="269,11225">
            <v:shape id="_x0000_s1225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</w:p>
    <w:p w14:paraId="71064D4F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19D0D214" w14:textId="77777777" w:rsidR="00A90E85" w:rsidRDefault="00A90E85">
      <w:pPr>
        <w:spacing w:line="200" w:lineRule="exact"/>
      </w:pPr>
    </w:p>
    <w:p w14:paraId="7B17FED6" w14:textId="77777777" w:rsidR="00A90E85" w:rsidRDefault="009C3153">
      <w:pPr>
        <w:spacing w:line="360" w:lineRule="exact"/>
        <w:ind w:left="134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lt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ca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iv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si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ts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5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times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able.</w:t>
      </w:r>
    </w:p>
    <w:p w14:paraId="62985313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08B7D925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01220BC" w14:textId="77777777" w:rsidR="00A90E85" w:rsidRDefault="00A90E85">
      <w:pPr>
        <w:spacing w:before="9" w:line="160" w:lineRule="exact"/>
        <w:rPr>
          <w:sz w:val="16"/>
          <w:szCs w:val="16"/>
        </w:rPr>
      </w:pPr>
    </w:p>
    <w:p w14:paraId="227E79EE" w14:textId="77777777" w:rsidR="00A90E85" w:rsidRDefault="009C3153">
      <w:pPr>
        <w:ind w:right="110"/>
        <w:jc w:val="right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</w:t>
      </w:r>
    </w:p>
    <w:p w14:paraId="69186AB0" w14:textId="77777777" w:rsidR="00A90E85" w:rsidRDefault="009C3153">
      <w:pPr>
        <w:spacing w:before="49"/>
        <w:ind w:left="1940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</w:p>
    <w:p w14:paraId="68C1C9DC" w14:textId="77777777" w:rsidR="00A90E85" w:rsidRDefault="009C3153">
      <w:pPr>
        <w:spacing w:before="52"/>
        <w:ind w:left="1940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15</w:t>
      </w:r>
    </w:p>
    <w:p w14:paraId="6D69FAA6" w14:textId="77777777" w:rsidR="00A90E85" w:rsidRDefault="009C3153">
      <w:pPr>
        <w:spacing w:before="49"/>
        <w:ind w:left="1940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</w:p>
    <w:p w14:paraId="15C1AA91" w14:textId="77777777" w:rsidR="00A90E85" w:rsidRDefault="009C3153">
      <w:pPr>
        <w:spacing w:before="52"/>
        <w:ind w:left="1940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25</w:t>
      </w:r>
    </w:p>
    <w:p w14:paraId="41B944AF" w14:textId="77777777" w:rsidR="00A90E85" w:rsidRDefault="009C3153">
      <w:pPr>
        <w:spacing w:before="50"/>
        <w:ind w:left="1940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30</w:t>
      </w:r>
    </w:p>
    <w:p w14:paraId="7B8CB667" w14:textId="77777777" w:rsidR="00A90E85" w:rsidRDefault="009C3153">
      <w:pPr>
        <w:spacing w:before="52"/>
        <w:ind w:left="1940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35</w:t>
      </w:r>
    </w:p>
    <w:p w14:paraId="603E7C89" w14:textId="77777777" w:rsidR="00A90E85" w:rsidRDefault="009C3153">
      <w:pPr>
        <w:spacing w:before="49"/>
        <w:ind w:left="1940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40</w:t>
      </w:r>
    </w:p>
    <w:p w14:paraId="583C7BFE" w14:textId="77777777" w:rsidR="00A90E85" w:rsidRDefault="009C3153">
      <w:pPr>
        <w:spacing w:before="52"/>
        <w:ind w:left="1940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45</w:t>
      </w:r>
    </w:p>
    <w:p w14:paraId="236DB284" w14:textId="77777777" w:rsidR="00A90E85" w:rsidRDefault="009C3153">
      <w:pPr>
        <w:spacing w:before="49"/>
        <w:ind w:left="1848" w:right="-37"/>
        <w:jc w:val="center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</w:p>
    <w:p w14:paraId="4266335E" w14:textId="77777777" w:rsidR="00A90E85" w:rsidRDefault="009C3153">
      <w:pPr>
        <w:spacing w:before="52"/>
        <w:ind w:left="1848" w:right="-37"/>
        <w:jc w:val="center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11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55</w:t>
      </w:r>
    </w:p>
    <w:p w14:paraId="65CD6694" w14:textId="77777777" w:rsidR="00A90E85" w:rsidRDefault="009C3153">
      <w:pPr>
        <w:spacing w:before="49" w:line="240" w:lineRule="exact"/>
        <w:ind w:left="1848" w:right="-37"/>
        <w:jc w:val="center"/>
        <w:rPr>
          <w:sz w:val="22"/>
          <w:szCs w:val="22"/>
        </w:rPr>
      </w:pPr>
      <w:r>
        <w:rPr>
          <w:position w:val="-1"/>
          <w:sz w:val="22"/>
          <w:szCs w:val="22"/>
        </w:rPr>
        <w:t>5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×</w:t>
      </w:r>
      <w:r>
        <w:rPr>
          <w:spacing w:val="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12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=</w:t>
      </w:r>
      <w:r>
        <w:rPr>
          <w:spacing w:val="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60</w:t>
      </w:r>
    </w:p>
    <w:p w14:paraId="13E515E8" w14:textId="77777777" w:rsidR="00A90E85" w:rsidRDefault="009C3153">
      <w:pPr>
        <w:spacing w:before="9" w:line="160" w:lineRule="exact"/>
        <w:rPr>
          <w:sz w:val="16"/>
          <w:szCs w:val="16"/>
        </w:rPr>
      </w:pPr>
      <w:r>
        <w:br w:type="column"/>
      </w:r>
    </w:p>
    <w:p w14:paraId="56862C76" w14:textId="77777777" w:rsidR="00A90E85" w:rsidRDefault="009C3153">
      <w:pPr>
        <w:ind w:left="74" w:right="74"/>
        <w:jc w:val="center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</w:p>
    <w:p w14:paraId="74649A22" w14:textId="77777777" w:rsidR="00A90E85" w:rsidRDefault="009C3153">
      <w:pPr>
        <w:spacing w:before="49"/>
        <w:ind w:left="55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</w:t>
      </w:r>
    </w:p>
    <w:p w14:paraId="527A0070" w14:textId="77777777" w:rsidR="00A90E85" w:rsidRDefault="009C3153">
      <w:pPr>
        <w:spacing w:before="52"/>
        <w:ind w:left="55"/>
        <w:rPr>
          <w:sz w:val="22"/>
          <w:szCs w:val="22"/>
        </w:rPr>
      </w:pPr>
      <w:r>
        <w:rPr>
          <w:sz w:val="22"/>
          <w:szCs w:val="22"/>
        </w:rPr>
        <w:t>15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</w:t>
      </w:r>
    </w:p>
    <w:p w14:paraId="2D6FACB8" w14:textId="77777777" w:rsidR="00A90E85" w:rsidRDefault="009C3153">
      <w:pPr>
        <w:spacing w:before="49"/>
        <w:ind w:left="55"/>
        <w:rPr>
          <w:sz w:val="22"/>
          <w:szCs w:val="22"/>
        </w:rPr>
      </w:pPr>
      <w:r>
        <w:rPr>
          <w:sz w:val="22"/>
          <w:szCs w:val="22"/>
        </w:rPr>
        <w:t>20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</w:t>
      </w:r>
    </w:p>
    <w:p w14:paraId="3041D521" w14:textId="77777777" w:rsidR="00A90E85" w:rsidRDefault="009C3153">
      <w:pPr>
        <w:spacing w:before="52"/>
        <w:ind w:left="55"/>
        <w:rPr>
          <w:sz w:val="22"/>
          <w:szCs w:val="22"/>
        </w:rPr>
      </w:pPr>
      <w:r>
        <w:rPr>
          <w:sz w:val="22"/>
          <w:szCs w:val="22"/>
        </w:rPr>
        <w:t>25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</w:t>
      </w:r>
    </w:p>
    <w:p w14:paraId="689A14FF" w14:textId="77777777" w:rsidR="00A90E85" w:rsidRDefault="009C3153">
      <w:pPr>
        <w:spacing w:before="50"/>
        <w:ind w:left="55"/>
        <w:rPr>
          <w:sz w:val="22"/>
          <w:szCs w:val="22"/>
        </w:rPr>
      </w:pPr>
      <w:r>
        <w:rPr>
          <w:sz w:val="22"/>
          <w:szCs w:val="22"/>
        </w:rPr>
        <w:t>30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</w:t>
      </w:r>
    </w:p>
    <w:p w14:paraId="7A247BCF" w14:textId="77777777" w:rsidR="00A90E85" w:rsidRDefault="009C3153">
      <w:pPr>
        <w:spacing w:before="52"/>
        <w:ind w:left="55"/>
        <w:rPr>
          <w:sz w:val="22"/>
          <w:szCs w:val="22"/>
        </w:rPr>
      </w:pPr>
      <w:r>
        <w:rPr>
          <w:sz w:val="22"/>
          <w:szCs w:val="22"/>
        </w:rPr>
        <w:t>35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7</w:t>
      </w:r>
    </w:p>
    <w:p w14:paraId="64AEBA18" w14:textId="77777777" w:rsidR="00A90E85" w:rsidRDefault="009C3153">
      <w:pPr>
        <w:spacing w:before="49"/>
        <w:ind w:left="55"/>
        <w:rPr>
          <w:sz w:val="22"/>
          <w:szCs w:val="22"/>
        </w:rPr>
      </w:pPr>
      <w:r>
        <w:rPr>
          <w:sz w:val="22"/>
          <w:szCs w:val="22"/>
        </w:rPr>
        <w:t>40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</w:t>
      </w:r>
    </w:p>
    <w:p w14:paraId="1E261B57" w14:textId="77777777" w:rsidR="00A90E85" w:rsidRDefault="009C3153">
      <w:pPr>
        <w:spacing w:before="52"/>
        <w:ind w:left="55"/>
        <w:rPr>
          <w:sz w:val="22"/>
          <w:szCs w:val="22"/>
        </w:rPr>
      </w:pPr>
      <w:r>
        <w:rPr>
          <w:sz w:val="22"/>
          <w:szCs w:val="22"/>
        </w:rPr>
        <w:t>45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9</w:t>
      </w:r>
    </w:p>
    <w:p w14:paraId="36F38C4F" w14:textId="77777777" w:rsidR="00A90E85" w:rsidRDefault="009C3153">
      <w:pPr>
        <w:spacing w:before="49"/>
        <w:ind w:left="-37" w:right="-37"/>
        <w:jc w:val="center"/>
        <w:rPr>
          <w:sz w:val="22"/>
          <w:szCs w:val="22"/>
        </w:rPr>
      </w:pPr>
      <w:r>
        <w:rPr>
          <w:sz w:val="22"/>
          <w:szCs w:val="22"/>
        </w:rPr>
        <w:t>50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</w:p>
    <w:p w14:paraId="385A72EA" w14:textId="77777777" w:rsidR="00A90E85" w:rsidRDefault="009C3153">
      <w:pPr>
        <w:spacing w:before="52"/>
        <w:ind w:left="-37" w:right="-37"/>
        <w:jc w:val="center"/>
        <w:rPr>
          <w:sz w:val="22"/>
          <w:szCs w:val="22"/>
        </w:rPr>
      </w:pPr>
      <w:r>
        <w:rPr>
          <w:sz w:val="22"/>
          <w:szCs w:val="22"/>
        </w:rPr>
        <w:t>55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11</w:t>
      </w:r>
    </w:p>
    <w:p w14:paraId="00F7480A" w14:textId="77777777" w:rsidR="00A90E85" w:rsidRDefault="009C3153">
      <w:pPr>
        <w:spacing w:before="49" w:line="240" w:lineRule="exact"/>
        <w:ind w:left="-37" w:right="-37"/>
        <w:jc w:val="center"/>
        <w:rPr>
          <w:sz w:val="22"/>
          <w:szCs w:val="22"/>
        </w:rPr>
      </w:pPr>
      <w:r>
        <w:rPr>
          <w:position w:val="-1"/>
          <w:sz w:val="22"/>
          <w:szCs w:val="22"/>
        </w:rPr>
        <w:t>60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÷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5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=</w:t>
      </w:r>
      <w:r>
        <w:rPr>
          <w:spacing w:val="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12</w:t>
      </w:r>
    </w:p>
    <w:p w14:paraId="2993509F" w14:textId="77777777" w:rsidR="00A90E85" w:rsidRDefault="009C3153">
      <w:pPr>
        <w:spacing w:line="200" w:lineRule="exact"/>
      </w:pPr>
      <w:r>
        <w:br w:type="column"/>
      </w:r>
    </w:p>
    <w:p w14:paraId="1388A4F4" w14:textId="77777777" w:rsidR="00A90E85" w:rsidRDefault="00A90E85">
      <w:pPr>
        <w:spacing w:line="200" w:lineRule="exact"/>
      </w:pPr>
    </w:p>
    <w:p w14:paraId="7C2CE4AA" w14:textId="77777777" w:rsidR="00A90E85" w:rsidRDefault="00A90E85">
      <w:pPr>
        <w:spacing w:line="200" w:lineRule="exact"/>
      </w:pPr>
    </w:p>
    <w:p w14:paraId="614D42E8" w14:textId="77777777" w:rsidR="00A90E85" w:rsidRDefault="00A90E85">
      <w:pPr>
        <w:spacing w:before="16" w:line="280" w:lineRule="exact"/>
        <w:rPr>
          <w:sz w:val="28"/>
          <w:szCs w:val="28"/>
        </w:rPr>
      </w:pPr>
    </w:p>
    <w:p w14:paraId="6C0CAB26" w14:textId="77777777" w:rsidR="00A90E85" w:rsidRDefault="009C3153">
      <w:pPr>
        <w:spacing w:line="334" w:lineRule="auto"/>
        <w:ind w:right="875" w:firstLine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7?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is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9?</w:t>
      </w:r>
    </w:p>
    <w:p w14:paraId="3D0ECE16" w14:textId="77777777" w:rsidR="00A90E85" w:rsidRDefault="009C3153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3" w:space="720" w:equalWidth="0">
            <w:col w:w="2932" w:space="1624"/>
            <w:col w:w="1047" w:space="1236"/>
            <w:col w:w="3501"/>
          </w:cols>
        </w:sect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60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5?</w:t>
      </w:r>
    </w:p>
    <w:p w14:paraId="7C04F070" w14:textId="77777777" w:rsidR="00A90E85" w:rsidRDefault="00A90E85">
      <w:pPr>
        <w:spacing w:before="10" w:line="180" w:lineRule="exact"/>
        <w:rPr>
          <w:sz w:val="18"/>
          <w:szCs w:val="18"/>
        </w:rPr>
      </w:pPr>
    </w:p>
    <w:p w14:paraId="6488FFB5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9.</w:t>
      </w:r>
    </w:p>
    <w:p w14:paraId="76C6A8E1" w14:textId="77777777" w:rsidR="00A90E85" w:rsidRDefault="00A90E85">
      <w:pPr>
        <w:spacing w:line="200" w:lineRule="exact"/>
      </w:pPr>
    </w:p>
    <w:p w14:paraId="3E49AFAE" w14:textId="77777777" w:rsidR="00A90E85" w:rsidRDefault="00A90E85">
      <w:pPr>
        <w:spacing w:line="200" w:lineRule="exact"/>
      </w:pPr>
    </w:p>
    <w:p w14:paraId="2BE58E70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20962B91" w14:textId="77777777" w:rsidR="00A90E85" w:rsidRDefault="005305F7">
      <w:pPr>
        <w:spacing w:before="7" w:line="300" w:lineRule="exact"/>
        <w:ind w:left="5147" w:right="4252"/>
        <w:jc w:val="center"/>
        <w:rPr>
          <w:rFonts w:ascii="Calibri" w:eastAsia="Calibri" w:hAnsi="Calibri" w:cs="Calibri"/>
          <w:sz w:val="26"/>
          <w:szCs w:val="26"/>
        </w:rPr>
      </w:pPr>
      <w:r>
        <w:pict w14:anchorId="37F88640">
          <v:group id="_x0000_s1220" style="position:absolute;left:0;text-align:left;margin-left:53.75pt;margin-top:127.3pt;width:460.3pt;height:561.7pt;z-index:-251684864;mso-position-horizontal-relative:page;mso-position-vertical-relative:page" coordorigin="1075,2546" coordsize="9206,11234">
            <v:shape id="_x0000_s1223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22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21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3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z w:val="26"/>
          <w:szCs w:val="26"/>
          <w:u w:val="single" w:color="000000"/>
        </w:rPr>
        <w:t>op</w:t>
      </w:r>
      <w:r w:rsidR="009C3153"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pacing w:val="1"/>
          <w:w w:val="99"/>
          <w:sz w:val="26"/>
          <w:szCs w:val="26"/>
          <w:u w:val="single" w:color="000000"/>
        </w:rPr>
        <w:t>i</w:t>
      </w:r>
      <w:r w:rsidR="009C3153">
        <w:rPr>
          <w:rFonts w:ascii="Calibri" w:eastAsia="Calibri" w:hAnsi="Calibri" w:cs="Calibri"/>
          <w:spacing w:val="-2"/>
          <w:w w:val="99"/>
          <w:sz w:val="26"/>
          <w:szCs w:val="26"/>
          <w:u w:val="single" w:color="000000"/>
        </w:rPr>
        <w:t>p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s</w:t>
      </w:r>
    </w:p>
    <w:p w14:paraId="3C121B17" w14:textId="77777777" w:rsidR="00A90E85" w:rsidRDefault="00A90E85">
      <w:pPr>
        <w:spacing w:before="7" w:line="180" w:lineRule="exact"/>
        <w:rPr>
          <w:sz w:val="19"/>
          <w:szCs w:val="19"/>
        </w:rPr>
      </w:pPr>
    </w:p>
    <w:p w14:paraId="1DA60ACA" w14:textId="77777777" w:rsidR="00A90E85" w:rsidRDefault="009C3153">
      <w:pPr>
        <w:spacing w:before="35" w:line="220" w:lineRule="exact"/>
        <w:ind w:left="1165" w:right="35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success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fte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 Use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wisel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KIRFs whi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sch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 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’t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ce: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 fact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If 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eas,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lease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speak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’s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er.</w:t>
      </w:r>
    </w:p>
    <w:p w14:paraId="05F89B2A" w14:textId="77777777" w:rsidR="00A90E85" w:rsidRDefault="00A90E85">
      <w:pPr>
        <w:spacing w:before="17" w:line="220" w:lineRule="exact"/>
        <w:rPr>
          <w:sz w:val="22"/>
          <w:szCs w:val="22"/>
        </w:rPr>
      </w:pPr>
    </w:p>
    <w:p w14:paraId="2D653B14" w14:textId="77777777" w:rsidR="00A90E85" w:rsidRDefault="009C3153">
      <w:pPr>
        <w:spacing w:line="220" w:lineRule="exact"/>
        <w:ind w:left="1165" w:right="37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pacing w:val="-7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Cha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le.</w:t>
      </w:r>
    </w:p>
    <w:p w14:paraId="1F98372C" w14:textId="77777777" w:rsidR="00A90E85" w:rsidRDefault="00A90E85">
      <w:pPr>
        <w:spacing w:before="18" w:line="200" w:lineRule="exact"/>
      </w:pPr>
    </w:p>
    <w:p w14:paraId="2D8962B6" w14:textId="77777777" w:rsidR="00A90E85" w:rsidRDefault="009C3153">
      <w:pPr>
        <w:ind w:left="11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atterns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atterns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spot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e?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there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ties</w:t>
      </w:r>
    </w:p>
    <w:p w14:paraId="0A9C9DC9" w14:textId="77777777" w:rsidR="00A90E85" w:rsidRDefault="009C3153">
      <w:pPr>
        <w:spacing w:line="220" w:lineRule="exact"/>
        <w:ind w:left="1165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position w:val="1"/>
          <w:sz w:val="22"/>
          <w:szCs w:val="22"/>
        </w:rPr>
        <w:t>with</w:t>
      </w:r>
      <w:proofErr w:type="gramEnd"/>
      <w:r>
        <w:rPr>
          <w:rFonts w:ascii="Calibri" w:eastAsia="Calibri" w:hAnsi="Calibri" w:cs="Calibri"/>
          <w:spacing w:val="-5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10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es</w:t>
      </w:r>
      <w:r>
        <w:rPr>
          <w:rFonts w:ascii="Calibri" w:eastAsia="Calibri" w:hAnsi="Calibri" w:cs="Calibri"/>
          <w:spacing w:val="-6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b</w:t>
      </w:r>
      <w:r>
        <w:rPr>
          <w:rFonts w:ascii="Calibri" w:eastAsia="Calibri" w:hAnsi="Calibri" w:cs="Calibri"/>
          <w:position w:val="1"/>
          <w:sz w:val="22"/>
          <w:szCs w:val="22"/>
        </w:rPr>
        <w:t>le?</w:t>
      </w:r>
    </w:p>
    <w:p w14:paraId="355DEE4E" w14:textId="77777777" w:rsidR="00A90E85" w:rsidRDefault="00A90E85">
      <w:pPr>
        <w:spacing w:before="6" w:line="220" w:lineRule="exact"/>
        <w:rPr>
          <w:sz w:val="22"/>
          <w:szCs w:val="22"/>
        </w:rPr>
      </w:pPr>
    </w:p>
    <w:p w14:paraId="6F8BE858" w14:textId="77777777" w:rsidR="00A90E85" w:rsidRDefault="009C3153">
      <w:pPr>
        <w:spacing w:line="220" w:lineRule="exact"/>
        <w:ind w:left="1165" w:right="3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st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tricky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ivisi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W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i/>
          <w:sz w:val="22"/>
          <w:szCs w:val="22"/>
        </w:rPr>
        <w:t>t</w:t>
      </w:r>
      <w:proofErr w:type="gramEnd"/>
      <w:r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is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 xml:space="preserve">45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i/>
          <w:sz w:val="22"/>
          <w:szCs w:val="22"/>
        </w:rPr>
        <w:t>iv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i/>
          <w:sz w:val="22"/>
          <w:szCs w:val="22"/>
        </w:rPr>
        <w:t>ed</w:t>
      </w:r>
      <w:r>
        <w:rPr>
          <w:rFonts w:ascii="Calibri" w:eastAsia="Calibri" w:hAnsi="Calibri" w:cs="Calibri"/>
          <w:i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i/>
          <w:sz w:val="22"/>
          <w:szCs w:val="22"/>
        </w:rPr>
        <w:t xml:space="preserve">y 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i/>
          <w:sz w:val="22"/>
          <w:szCs w:val="22"/>
        </w:rPr>
        <w:t>?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qu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55D7925" w14:textId="77777777" w:rsidR="00A90E85" w:rsidRDefault="00A90E85">
      <w:pPr>
        <w:spacing w:before="17" w:line="220" w:lineRule="exact"/>
        <w:rPr>
          <w:sz w:val="22"/>
          <w:szCs w:val="22"/>
        </w:rPr>
      </w:pPr>
    </w:p>
    <w:p w14:paraId="4DFD5FF9" w14:textId="77777777" w:rsidR="00A90E85" w:rsidRDefault="005305F7">
      <w:pPr>
        <w:spacing w:line="220" w:lineRule="exact"/>
        <w:ind w:left="1165" w:right="303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544313B3">
          <v:group id="_x0000_s1218" style="position:absolute;left:0;text-align:left;margin-left:14.9pt;margin-top:127.55pt;width:13.45pt;height:561.25pt;z-index:-251683840;mso-position-horizontal-relative:page;mso-position-vertical-relative:page" coordorigin="298,2551" coordsize="269,11225">
            <v:shape id="_x0000_s1219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Use</w:t>
      </w:r>
      <w:r w:rsidR="009C3153"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 w:rsidR="009C3153"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mo</w: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ry</w:t>
      </w:r>
      <w:r w:rsidR="009C3153">
        <w:rPr>
          <w:rFonts w:ascii="Calibri" w:eastAsia="Calibri" w:hAnsi="Calibri" w:cs="Calibri"/>
          <w:spacing w:val="-6"/>
          <w:sz w:val="22"/>
          <w:szCs w:val="22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tricks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–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For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th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3153">
        <w:rPr>
          <w:rFonts w:ascii="Calibri" w:eastAsia="Calibri" w:hAnsi="Calibri" w:cs="Calibri"/>
          <w:sz w:val="22"/>
          <w:szCs w:val="22"/>
        </w:rPr>
        <w:t>se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ar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C3153">
        <w:rPr>
          <w:rFonts w:ascii="Calibri" w:eastAsia="Calibri" w:hAnsi="Calibri" w:cs="Calibri"/>
          <w:sz w:val="22"/>
          <w:szCs w:val="22"/>
        </w:rPr>
        <w:t>-t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3153">
        <w:rPr>
          <w:rFonts w:ascii="Calibri" w:eastAsia="Calibri" w:hAnsi="Calibri" w:cs="Calibri"/>
          <w:sz w:val="22"/>
          <w:szCs w:val="22"/>
        </w:rPr>
        <w:t>-re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mb</w:t>
      </w:r>
      <w:r w:rsidR="009C3153">
        <w:rPr>
          <w:rFonts w:ascii="Calibri" w:eastAsia="Calibri" w:hAnsi="Calibri" w:cs="Calibri"/>
          <w:sz w:val="22"/>
          <w:szCs w:val="22"/>
        </w:rPr>
        <w:t>er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facts,</w:t>
      </w:r>
      <w:r w:rsidR="009C3153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hyperlink r:id="rId18" w:history="1">
        <w:r w:rsidR="00B87C57" w:rsidRPr="00D305D0">
          <w:rPr>
            <w:rStyle w:val="Hyperlink"/>
            <w:rFonts w:ascii="Calibri" w:eastAsia="Calibri" w:hAnsi="Calibri" w:cs="Calibri"/>
            <w:sz w:val="22"/>
            <w:szCs w:val="22"/>
          </w:rPr>
          <w:t>w</w:t>
        </w:r>
        <w:r w:rsidR="00B87C57" w:rsidRPr="00D305D0">
          <w:rPr>
            <w:rStyle w:val="Hyperlink"/>
            <w:rFonts w:ascii="Calibri" w:eastAsia="Calibri" w:hAnsi="Calibri" w:cs="Calibri"/>
            <w:spacing w:val="1"/>
            <w:sz w:val="22"/>
            <w:szCs w:val="22"/>
          </w:rPr>
          <w:t>w</w:t>
        </w:r>
        <w:r w:rsidR="00B87C57" w:rsidRPr="00D305D0">
          <w:rPr>
            <w:rStyle w:val="Hyperlink"/>
            <w:rFonts w:ascii="Calibri" w:eastAsia="Calibri" w:hAnsi="Calibri" w:cs="Calibri"/>
            <w:sz w:val="22"/>
            <w:szCs w:val="22"/>
          </w:rPr>
          <w:t>w.</w:t>
        </w:r>
        <w:r w:rsidR="00B87C57" w:rsidRPr="00D305D0">
          <w:rPr>
            <w:rStyle w:val="Hyperlink"/>
            <w:rFonts w:ascii="Calibri" w:eastAsia="Calibri" w:hAnsi="Calibri" w:cs="Calibri"/>
            <w:spacing w:val="1"/>
            <w:sz w:val="22"/>
            <w:szCs w:val="22"/>
          </w:rPr>
          <w:t>m</w:t>
        </w:r>
        <w:r w:rsidR="00B87C57" w:rsidRPr="00D305D0">
          <w:rPr>
            <w:rStyle w:val="Hyperlink"/>
            <w:rFonts w:ascii="Calibri" w:eastAsia="Calibri" w:hAnsi="Calibri" w:cs="Calibri"/>
            <w:spacing w:val="-1"/>
            <w:sz w:val="22"/>
            <w:szCs w:val="22"/>
          </w:rPr>
          <w:t>u</w:t>
        </w:r>
        <w:r w:rsidR="00B87C57" w:rsidRPr="00D305D0">
          <w:rPr>
            <w:rStyle w:val="Hyperlink"/>
            <w:rFonts w:ascii="Calibri" w:eastAsia="Calibri" w:hAnsi="Calibri" w:cs="Calibri"/>
            <w:sz w:val="22"/>
            <w:szCs w:val="22"/>
          </w:rPr>
          <w:t>l</w:t>
        </w:r>
        <w:r w:rsidR="00B87C57" w:rsidRPr="00D305D0">
          <w:rPr>
            <w:rStyle w:val="Hyperlink"/>
            <w:rFonts w:ascii="Calibri" w:eastAsia="Calibri" w:hAnsi="Calibri" w:cs="Calibri"/>
            <w:spacing w:val="-2"/>
            <w:sz w:val="22"/>
            <w:szCs w:val="22"/>
          </w:rPr>
          <w:t>t</w:t>
        </w:r>
        <w:r w:rsidR="00B87C57" w:rsidRPr="00D305D0">
          <w:rPr>
            <w:rStyle w:val="Hyperlink"/>
            <w:rFonts w:ascii="Calibri" w:eastAsia="Calibri" w:hAnsi="Calibri" w:cs="Calibri"/>
            <w:sz w:val="22"/>
            <w:szCs w:val="22"/>
          </w:rPr>
          <w:t>i</w:t>
        </w:r>
        <w:r w:rsidR="00B87C57" w:rsidRPr="00D305D0">
          <w:rPr>
            <w:rStyle w:val="Hyperlink"/>
            <w:rFonts w:ascii="Calibri" w:eastAsia="Calibri" w:hAnsi="Calibri" w:cs="Calibri"/>
            <w:spacing w:val="-1"/>
            <w:sz w:val="22"/>
            <w:szCs w:val="22"/>
          </w:rPr>
          <w:t>p</w:t>
        </w:r>
        <w:r w:rsidR="00B87C57" w:rsidRPr="00D305D0">
          <w:rPr>
            <w:rStyle w:val="Hyperlink"/>
            <w:rFonts w:ascii="Calibri" w:eastAsia="Calibri" w:hAnsi="Calibri" w:cs="Calibri"/>
            <w:sz w:val="22"/>
            <w:szCs w:val="22"/>
          </w:rPr>
          <w:t>li</w:t>
        </w:r>
        <w:r w:rsidR="00B87C57" w:rsidRPr="00D305D0">
          <w:rPr>
            <w:rStyle w:val="Hyperlink"/>
            <w:rFonts w:ascii="Calibri" w:eastAsia="Calibri" w:hAnsi="Calibri" w:cs="Calibri"/>
            <w:spacing w:val="-2"/>
            <w:sz w:val="22"/>
            <w:szCs w:val="22"/>
          </w:rPr>
          <w:t>c</w:t>
        </w:r>
        <w:r w:rsidR="00B87C57" w:rsidRPr="00D305D0">
          <w:rPr>
            <w:rStyle w:val="Hyperlink"/>
            <w:rFonts w:ascii="Calibri" w:eastAsia="Calibri" w:hAnsi="Calibri" w:cs="Calibri"/>
            <w:sz w:val="22"/>
            <w:szCs w:val="22"/>
          </w:rPr>
          <w:t>a</w:t>
        </w:r>
        <w:r w:rsidR="00B87C57" w:rsidRPr="00D305D0">
          <w:rPr>
            <w:rStyle w:val="Hyperlink"/>
            <w:rFonts w:ascii="Calibri" w:eastAsia="Calibri" w:hAnsi="Calibri" w:cs="Calibri"/>
            <w:spacing w:val="-2"/>
            <w:sz w:val="22"/>
            <w:szCs w:val="22"/>
          </w:rPr>
          <w:t>t</w:t>
        </w:r>
        <w:r w:rsidR="00B87C57" w:rsidRPr="00D305D0">
          <w:rPr>
            <w:rStyle w:val="Hyperlink"/>
            <w:rFonts w:ascii="Calibri" w:eastAsia="Calibri" w:hAnsi="Calibri" w:cs="Calibri"/>
            <w:sz w:val="22"/>
            <w:szCs w:val="22"/>
          </w:rPr>
          <w:t>i</w:t>
        </w:r>
        <w:r w:rsidR="00B87C57" w:rsidRPr="00D305D0">
          <w:rPr>
            <w:rStyle w:val="Hyperlink"/>
            <w:rFonts w:ascii="Calibri" w:eastAsia="Calibri" w:hAnsi="Calibri" w:cs="Calibri"/>
            <w:spacing w:val="-2"/>
            <w:sz w:val="22"/>
            <w:szCs w:val="22"/>
          </w:rPr>
          <w:t>o</w:t>
        </w:r>
        <w:r w:rsidR="00B87C57" w:rsidRPr="00D305D0">
          <w:rPr>
            <w:rStyle w:val="Hyperlink"/>
            <w:rFonts w:ascii="Calibri" w:eastAsia="Calibri" w:hAnsi="Calibri" w:cs="Calibri"/>
            <w:spacing w:val="-1"/>
            <w:sz w:val="22"/>
            <w:szCs w:val="22"/>
          </w:rPr>
          <w:t>n</w:t>
        </w:r>
        <w:r w:rsidR="00B87C57" w:rsidRPr="00D305D0">
          <w:rPr>
            <w:rStyle w:val="Hyperlink"/>
            <w:rFonts w:ascii="Calibri" w:eastAsia="Calibri" w:hAnsi="Calibri" w:cs="Calibri"/>
            <w:sz w:val="22"/>
            <w:szCs w:val="22"/>
          </w:rPr>
          <w:t>.</w:t>
        </w:r>
        <w:r w:rsidR="00B87C57" w:rsidRPr="00D305D0">
          <w:rPr>
            <w:rStyle w:val="Hyperlink"/>
            <w:rFonts w:ascii="Calibri" w:eastAsia="Calibri" w:hAnsi="Calibri" w:cs="Calibri"/>
            <w:spacing w:val="-3"/>
            <w:sz w:val="22"/>
            <w:szCs w:val="22"/>
          </w:rPr>
          <w:t>c</w:t>
        </w:r>
        <w:r w:rsidR="00B87C57" w:rsidRPr="00D305D0">
          <w:rPr>
            <w:rStyle w:val="Hyperlink"/>
            <w:rFonts w:ascii="Calibri" w:eastAsia="Calibri" w:hAnsi="Calibri" w:cs="Calibri"/>
            <w:spacing w:val="-1"/>
            <w:sz w:val="22"/>
            <w:szCs w:val="22"/>
          </w:rPr>
          <w:t>o</w:t>
        </w:r>
        <w:r w:rsidR="00B87C57" w:rsidRPr="00D305D0">
          <w:rPr>
            <w:rStyle w:val="Hyperlink"/>
            <w:rFonts w:ascii="Calibri" w:eastAsia="Calibri" w:hAnsi="Calibri" w:cs="Calibri"/>
            <w:sz w:val="22"/>
            <w:szCs w:val="22"/>
          </w:rPr>
          <w:t>m</w:t>
        </w:r>
      </w:hyperlink>
      <w:r w:rsidR="009C3153"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as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s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om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stran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>g</w:t>
      </w:r>
      <w:r w:rsidR="009C3153">
        <w:rPr>
          <w:rFonts w:ascii="Calibri" w:eastAsia="Calibri" w:hAnsi="Calibri" w:cs="Calibri"/>
          <w:sz w:val="22"/>
          <w:szCs w:val="22"/>
        </w:rPr>
        <w:t xml:space="preserve">e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C3153">
        <w:rPr>
          <w:rFonts w:ascii="Calibri" w:eastAsia="Calibri" w:hAnsi="Calibri" w:cs="Calibri"/>
          <w:sz w:val="22"/>
          <w:szCs w:val="22"/>
        </w:rPr>
        <w:t>ictu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r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st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3153">
        <w:rPr>
          <w:rFonts w:ascii="Calibri" w:eastAsia="Calibri" w:hAnsi="Calibri" w:cs="Calibri"/>
          <w:sz w:val="22"/>
          <w:szCs w:val="22"/>
        </w:rPr>
        <w:t>ries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to</w:t>
      </w:r>
      <w:r w:rsidR="009C315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elp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ch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9C3153">
        <w:rPr>
          <w:rFonts w:ascii="Calibri" w:eastAsia="Calibri" w:hAnsi="Calibri" w:cs="Calibri"/>
          <w:sz w:val="22"/>
          <w:szCs w:val="22"/>
        </w:rPr>
        <w:t>l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C3153">
        <w:rPr>
          <w:rFonts w:ascii="Calibri" w:eastAsia="Calibri" w:hAnsi="Calibri" w:cs="Calibri"/>
          <w:sz w:val="22"/>
          <w:szCs w:val="22"/>
        </w:rPr>
        <w:t>ren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re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C3153">
        <w:rPr>
          <w:rFonts w:ascii="Calibri" w:eastAsia="Calibri" w:hAnsi="Calibri" w:cs="Calibri"/>
          <w:sz w:val="22"/>
          <w:szCs w:val="22"/>
        </w:rPr>
        <w:t>er.</w:t>
      </w:r>
      <w:r w:rsidR="00B87C57">
        <w:rPr>
          <w:rFonts w:ascii="Calibri" w:eastAsia="Calibri" w:hAnsi="Calibri" w:cs="Calibri"/>
          <w:sz w:val="22"/>
          <w:szCs w:val="22"/>
        </w:rPr>
        <w:t xml:space="preserve"> TT Rockstars helps with multiplication/</w:t>
      </w:r>
      <w:proofErr w:type="gramStart"/>
      <w:r w:rsidR="00B87C57">
        <w:rPr>
          <w:rFonts w:ascii="Calibri" w:eastAsia="Calibri" w:hAnsi="Calibri" w:cs="Calibri"/>
          <w:sz w:val="22"/>
          <w:szCs w:val="22"/>
        </w:rPr>
        <w:t>division  fact</w:t>
      </w:r>
      <w:proofErr w:type="gramEnd"/>
      <w:r w:rsidR="00B87C57">
        <w:rPr>
          <w:rFonts w:ascii="Calibri" w:eastAsia="Calibri" w:hAnsi="Calibri" w:cs="Calibri"/>
          <w:sz w:val="22"/>
          <w:szCs w:val="22"/>
        </w:rPr>
        <w:t xml:space="preserve"> recall.</w:t>
      </w:r>
    </w:p>
    <w:p w14:paraId="0C57C401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1E070719" w14:textId="77777777" w:rsidR="00A90E85" w:rsidRDefault="00A90E85">
      <w:pPr>
        <w:spacing w:line="200" w:lineRule="exact"/>
      </w:pPr>
    </w:p>
    <w:p w14:paraId="0EA80E6C" w14:textId="77777777" w:rsidR="00A90E85" w:rsidRDefault="009C3153">
      <w:pPr>
        <w:spacing w:line="360" w:lineRule="exact"/>
        <w:ind w:left="270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er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nd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20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603DEB85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4281468D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  <w:sectPr w:rsidR="00A90E85">
          <w:headerReference w:type="default" r:id="rId19"/>
          <w:pgSz w:w="10800" w:h="14400"/>
          <w:pgMar w:top="2300" w:right="400" w:bottom="280" w:left="60" w:header="305" w:footer="0" w:gutter="0"/>
          <w:pgNumType w:start="1"/>
          <w:cols w:space="720"/>
        </w:sect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47C6503" w14:textId="77777777" w:rsidR="00A90E85" w:rsidRDefault="009F76B2">
      <w:pPr>
        <w:spacing w:before="5" w:line="160" w:lineRule="exact"/>
        <w:rPr>
          <w:sz w:val="16"/>
          <w:szCs w:val="16"/>
        </w:rPr>
      </w:pPr>
      <w:r>
        <w:rPr>
          <w:noProof/>
          <w:sz w:val="16"/>
          <w:szCs w:val="1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579AB0" wp14:editId="37D6118D">
                <wp:simplePos x="0" y="0"/>
                <wp:positionH relativeFrom="column">
                  <wp:posOffset>769620</wp:posOffset>
                </wp:positionH>
                <wp:positionV relativeFrom="paragraph">
                  <wp:posOffset>67310</wp:posOffset>
                </wp:positionV>
                <wp:extent cx="3360420" cy="2385060"/>
                <wp:effectExtent l="0" t="0" r="1143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385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614"/>
                              <w:gridCol w:w="1614"/>
                              <w:gridCol w:w="1614"/>
                            </w:tblGrid>
                            <w:tr w:rsidR="00B87C57" w14:paraId="4DE1C506" w14:textId="77777777">
                              <w:trPr>
                                <w:trHeight w:val="1637"/>
                              </w:trPr>
                              <w:tc>
                                <w:tcPr>
                                  <w:tcW w:w="1614" w:type="dxa"/>
                                </w:tcPr>
                                <w:p w14:paraId="10648550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 + 9 = 11</w:t>
                                  </w:r>
                                </w:p>
                                <w:p w14:paraId="7B5B13F8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 + 8 = 11</w:t>
                                  </w:r>
                                </w:p>
                                <w:p w14:paraId="7019FCFD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 + 7 = 11</w:t>
                                  </w:r>
                                </w:p>
                                <w:p w14:paraId="300B6554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 + 6 = 11</w:t>
                                  </w:r>
                                </w:p>
                                <w:p w14:paraId="403B2540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3+ 9 = 12</w:t>
                                  </w:r>
                                </w:p>
                                <w:p w14:paraId="3810EB02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 + 8 = 12</w:t>
                                  </w:r>
                                </w:p>
                                <w:p w14:paraId="7C146EA2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 + 7 = 12</w:t>
                                  </w:r>
                                </w:p>
                                <w:p w14:paraId="36E544EC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 + 6 = 12</w:t>
                                  </w:r>
                                </w:p>
                                <w:p w14:paraId="1491E62E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 + 9 = 13</w:t>
                                  </w:r>
                                </w:p>
                                <w:p w14:paraId="3C384163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 + 8 = 13</w:t>
                                  </w:r>
                                </w:p>
                                <w:p w14:paraId="5531422A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 + 7 = 13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</w:tcPr>
                                <w:p w14:paraId="5DC41EDF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 + 9 = 14</w:t>
                                  </w:r>
                                </w:p>
                                <w:p w14:paraId="47E13424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 + 8 = 14</w:t>
                                  </w:r>
                                </w:p>
                                <w:p w14:paraId="259A2ED5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 + 7 = 14</w:t>
                                  </w:r>
                                </w:p>
                                <w:p w14:paraId="27036E7B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 + 9 = 15</w:t>
                                  </w:r>
                                </w:p>
                                <w:p w14:paraId="49B23B00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 + 8 = 15</w:t>
                                  </w:r>
                                </w:p>
                                <w:p w14:paraId="558E526E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 + 9 = 16</w:t>
                                  </w:r>
                                </w:p>
                                <w:p w14:paraId="4FFD2139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8 + 8 = 16</w:t>
                                  </w:r>
                                </w:p>
                                <w:p w14:paraId="3CF06AB0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8 + 9 = 17</w:t>
                                  </w:r>
                                </w:p>
                                <w:p w14:paraId="6E39B9C0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 + 9 = 18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</w:tcPr>
                                <w:p w14:paraId="3797F675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Example of a fact family</w:t>
                                  </w:r>
                                </w:p>
                                <w:p w14:paraId="5BD6BC25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6 + 9 = 15</w:t>
                                  </w:r>
                                </w:p>
                                <w:p w14:paraId="57FCC8E2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 + 6 = 15</w:t>
                                  </w:r>
                                </w:p>
                                <w:p w14:paraId="17B36018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15 –9 = 6</w:t>
                                  </w:r>
                                </w:p>
                                <w:p w14:paraId="577A31F6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15 –9 = 6</w:t>
                                  </w:r>
                                </w:p>
                                <w:p w14:paraId="05DBA1E2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Examples of other facts</w:t>
                                  </w:r>
                                </w:p>
                                <w:p w14:paraId="55DE03B6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 + 5 = 9</w:t>
                                  </w:r>
                                </w:p>
                                <w:p w14:paraId="41414831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13 + 5 = 18</w:t>
                                  </w:r>
                                </w:p>
                                <w:p w14:paraId="007B48EF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19 –7 = 12</w:t>
                                  </w:r>
                                </w:p>
                                <w:p w14:paraId="14A9B718" w14:textId="77777777" w:rsidR="00B87C57" w:rsidRDefault="00B87C57" w:rsidP="009F76B2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 –6 = 4</w:t>
                                  </w:r>
                                </w:p>
                              </w:tc>
                            </w:tr>
                          </w:tbl>
                          <w:p w14:paraId="69504A16" w14:textId="77777777" w:rsidR="00B87C57" w:rsidRDefault="00B87C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60.6pt;margin-top:5.3pt;width:264.6pt;height:187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" fillcolor="white [3201]" strokeweight=".5pt">
                <v:textbox>
                  <w:txbxContent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614"/>
                        <w:gridCol w:w="1614"/>
                        <w:gridCol w:w="1614"/>
                      </w:tblGrid>
                      <w:tr w:rsidR="00B87C57" w14:paraId="4DE1C506" w14:textId="77777777">
                        <w:trPr>
                          <w:trHeight w:val="1637"/>
                        </w:trPr>
                        <w:tc>
                          <w:tcPr>
                            <w:tcW w:w="1614" w:type="dxa"/>
                          </w:tcPr>
                          <w:p w14:paraId="10648550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 + 9 = 11</w:t>
                            </w:r>
                          </w:p>
                          <w:p w14:paraId="7B5B13F8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 + 8 = 11</w:t>
                            </w:r>
                          </w:p>
                          <w:p w14:paraId="7019FCFD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 + 7 = 11</w:t>
                            </w:r>
                          </w:p>
                          <w:p w14:paraId="300B6554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 + 6 = 11</w:t>
                            </w:r>
                          </w:p>
                          <w:p w14:paraId="403B2540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3+ 9 = 12</w:t>
                            </w:r>
                          </w:p>
                          <w:p w14:paraId="3810EB02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 + 8 = 12</w:t>
                            </w:r>
                          </w:p>
                          <w:p w14:paraId="7C146EA2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 + 7 = 12</w:t>
                            </w:r>
                          </w:p>
                          <w:p w14:paraId="36E544EC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 + 6 = 12</w:t>
                            </w:r>
                          </w:p>
                          <w:p w14:paraId="1491E62E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 + 9 = 13</w:t>
                            </w:r>
                          </w:p>
                          <w:p w14:paraId="3C384163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 + 8 = 13</w:t>
                            </w:r>
                          </w:p>
                          <w:p w14:paraId="5531422A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 + 7 = 13</w:t>
                            </w:r>
                          </w:p>
                        </w:tc>
                        <w:tc>
                          <w:tcPr>
                            <w:tcW w:w="1614" w:type="dxa"/>
                          </w:tcPr>
                          <w:p w14:paraId="5DC41EDF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 + 9 = 14</w:t>
                            </w:r>
                          </w:p>
                          <w:p w14:paraId="47E13424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 + 8 = 14</w:t>
                            </w:r>
                          </w:p>
                          <w:p w14:paraId="259A2ED5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 + 7 = 14</w:t>
                            </w:r>
                          </w:p>
                          <w:p w14:paraId="27036E7B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 + 9 = 15</w:t>
                            </w:r>
                          </w:p>
                          <w:p w14:paraId="49B23B00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 + 8 = 15</w:t>
                            </w:r>
                          </w:p>
                          <w:p w14:paraId="558E526E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 + 9 = 16</w:t>
                            </w:r>
                          </w:p>
                          <w:p w14:paraId="4FFD2139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 + 8 = 16</w:t>
                            </w:r>
                          </w:p>
                          <w:p w14:paraId="3CF06AB0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 + 9 = 17</w:t>
                            </w:r>
                          </w:p>
                          <w:p w14:paraId="6E39B9C0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 + 9 = 18</w:t>
                            </w:r>
                          </w:p>
                        </w:tc>
                        <w:tc>
                          <w:tcPr>
                            <w:tcW w:w="1614" w:type="dxa"/>
                          </w:tcPr>
                          <w:p w14:paraId="3797F675" w14:textId="77777777" w:rsidR="00B87C57" w:rsidRDefault="00B87C57" w:rsidP="009F76B2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Example of a fact family</w:t>
                            </w:r>
                          </w:p>
                          <w:p w14:paraId="5BD6BC25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 + 9 = 15</w:t>
                            </w:r>
                          </w:p>
                          <w:p w14:paraId="57FCC8E2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 + 6 = 15</w:t>
                            </w:r>
                          </w:p>
                          <w:p w14:paraId="17B36018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 –9 = 6</w:t>
                            </w:r>
                          </w:p>
                          <w:p w14:paraId="577A31F6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15 –9 = 6</w:t>
                            </w:r>
                          </w:p>
                          <w:p w14:paraId="05DBA1E2" w14:textId="77777777" w:rsidR="00B87C57" w:rsidRDefault="00B87C57" w:rsidP="009F76B2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Examples of other facts</w:t>
                            </w:r>
                          </w:p>
                          <w:p w14:paraId="55DE03B6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 + 5 = 9</w:t>
                            </w:r>
                          </w:p>
                          <w:p w14:paraId="41414831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 + 5 = 18</w:t>
                            </w:r>
                          </w:p>
                          <w:p w14:paraId="007B48EF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19 –7 = 12</w:t>
                            </w:r>
                          </w:p>
                          <w:p w14:paraId="14A9B718" w14:textId="77777777" w:rsidR="00B87C57" w:rsidRDefault="00B87C57" w:rsidP="009F76B2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 –6 = 4</w:t>
                            </w:r>
                          </w:p>
                        </w:tc>
                      </w:tr>
                    </w:tbl>
                    <w:p w14:paraId="69504A16" w14:textId="77777777" w:rsidR="00B87C57" w:rsidRDefault="00B87C57"/>
                  </w:txbxContent>
                </v:textbox>
              </v:shape>
            </w:pict>
          </mc:Fallback>
        </mc:AlternateContent>
      </w:r>
    </w:p>
    <w:p w14:paraId="633C2377" w14:textId="77777777" w:rsidR="00A90E85" w:rsidRDefault="009C3153">
      <w:pPr>
        <w:spacing w:before="5" w:line="160" w:lineRule="exact"/>
        <w:rPr>
          <w:sz w:val="16"/>
          <w:szCs w:val="16"/>
        </w:rPr>
      </w:pPr>
      <w:r>
        <w:br w:type="column"/>
      </w:r>
    </w:p>
    <w:p w14:paraId="15298458" w14:textId="77777777" w:rsidR="00A90E85" w:rsidRDefault="009C3153">
      <w:pPr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74C6DDF6" w14:textId="77777777" w:rsidR="00A90E85" w:rsidRDefault="009C3153">
      <w:pPr>
        <w:spacing w:before="34" w:line="260" w:lineRule="exact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0C3E16D7" w14:textId="77777777" w:rsidR="00A90E85" w:rsidRDefault="009C3153">
      <w:pPr>
        <w:spacing w:before="10" w:line="140" w:lineRule="exact"/>
        <w:rPr>
          <w:sz w:val="15"/>
          <w:szCs w:val="15"/>
        </w:rPr>
      </w:pPr>
      <w:r>
        <w:br w:type="column"/>
      </w:r>
    </w:p>
    <w:p w14:paraId="44FEDBF2" w14:textId="77777777" w:rsidR="00A90E85" w:rsidRDefault="009C3153">
      <w:pPr>
        <w:ind w:left="-32" w:right="3964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xa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>m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p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l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 xml:space="preserve"> o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f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 xml:space="preserve"> f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c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 xml:space="preserve"> f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>m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il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y</w:t>
      </w:r>
    </w:p>
    <w:p w14:paraId="0048A258" w14:textId="77777777" w:rsidR="00A90E85" w:rsidRDefault="009C3153">
      <w:pPr>
        <w:spacing w:before="30"/>
        <w:ind w:left="304" w:right="4303"/>
        <w:jc w:val="center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3" w:space="720" w:equalWidth="0">
            <w:col w:w="2371" w:space="945"/>
            <w:col w:w="870" w:space="604"/>
            <w:col w:w="5550"/>
          </w:cols>
        </w:sectPr>
      </w:pP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7D88ABC2" w14:textId="77777777" w:rsidR="00A90E85" w:rsidRDefault="00A90E85">
      <w:pPr>
        <w:spacing w:before="5" w:line="240" w:lineRule="exact"/>
        <w:rPr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</w:p>
    <w:p w14:paraId="7F322E9B" w14:textId="77777777" w:rsidR="00A90E85" w:rsidRDefault="009C3153">
      <w:pPr>
        <w:spacing w:before="97"/>
        <w:ind w:left="150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4332E592" w14:textId="77777777" w:rsidR="00A90E85" w:rsidRDefault="009C3153">
      <w:pPr>
        <w:spacing w:before="36"/>
        <w:ind w:left="150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129DF639" w14:textId="77777777" w:rsidR="00A90E85" w:rsidRDefault="009C3153">
      <w:pPr>
        <w:spacing w:before="34"/>
        <w:ind w:left="150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50FB9690" w14:textId="77777777" w:rsidR="00A90E85" w:rsidRDefault="009C3153">
      <w:pPr>
        <w:spacing w:before="36"/>
        <w:ind w:left="150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5ECBF272" w14:textId="77777777" w:rsidR="00A90E85" w:rsidRDefault="009C3153">
      <w:pPr>
        <w:spacing w:before="34"/>
        <w:ind w:left="150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5120DAFA" w14:textId="77777777" w:rsidR="00A90E85" w:rsidRDefault="009C3153">
      <w:pPr>
        <w:spacing w:before="36"/>
        <w:ind w:left="150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747D814F" w14:textId="77777777" w:rsidR="00A90E85" w:rsidRDefault="009C3153">
      <w:pPr>
        <w:spacing w:before="34"/>
        <w:ind w:left="150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0DD6A166" w14:textId="77777777" w:rsidR="00A90E85" w:rsidRDefault="009C3153">
      <w:pPr>
        <w:spacing w:before="36" w:line="260" w:lineRule="exact"/>
        <w:ind w:left="1502"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7DFA7688" w14:textId="77777777" w:rsidR="00A90E85" w:rsidRDefault="009C3153">
      <w:pPr>
        <w:spacing w:before="97"/>
        <w:ind w:right="-53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z w:val="22"/>
          <w:szCs w:val="22"/>
        </w:rPr>
        <w:lastRenderedPageBreak/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0CA22D41" w14:textId="77777777" w:rsidR="00A90E85" w:rsidRDefault="009C3153">
      <w:pPr>
        <w:spacing w:before="36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44AED52E" w14:textId="77777777" w:rsidR="00A90E85" w:rsidRDefault="009C3153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023512E4" w14:textId="77777777" w:rsidR="00A90E85" w:rsidRDefault="009C3153">
      <w:pPr>
        <w:spacing w:before="36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49226BC0" w14:textId="77777777" w:rsidR="00A90E85" w:rsidRDefault="009C3153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488C8410" w14:textId="77777777" w:rsidR="00A90E85" w:rsidRDefault="009C3153">
      <w:pPr>
        <w:spacing w:before="36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51B32617" w14:textId="77777777" w:rsidR="00A90E85" w:rsidRDefault="009C3153">
      <w:pPr>
        <w:spacing w:before="16"/>
        <w:ind w:left="287" w:right="292"/>
        <w:jc w:val="center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60C916BF" w14:textId="77777777" w:rsidR="00A90E85" w:rsidRDefault="009C3153">
      <w:pPr>
        <w:spacing w:before="34"/>
        <w:ind w:left="287" w:right="29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1D7A87CA" w14:textId="77777777" w:rsidR="00A90E85" w:rsidRDefault="00A90E85">
      <w:pPr>
        <w:spacing w:before="6" w:line="120" w:lineRule="exact"/>
        <w:rPr>
          <w:sz w:val="13"/>
          <w:szCs w:val="13"/>
        </w:rPr>
      </w:pPr>
    </w:p>
    <w:p w14:paraId="00B8012A" w14:textId="77777777" w:rsidR="00A90E85" w:rsidRDefault="00A90E85">
      <w:pPr>
        <w:spacing w:line="200" w:lineRule="exact"/>
      </w:pPr>
    </w:p>
    <w:p w14:paraId="2E116540" w14:textId="77777777" w:rsidR="00A90E85" w:rsidRDefault="009C3153">
      <w:pPr>
        <w:ind w:left="-32" w:right="-3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xa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>m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p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le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 xml:space="preserve"> o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f</w:t>
      </w:r>
      <w:r>
        <w:rPr>
          <w:rFonts w:ascii="Calibri" w:eastAsia="Calibri" w:hAnsi="Calibri" w:cs="Calibri"/>
          <w:spacing w:val="1"/>
          <w:sz w:val="16"/>
          <w:szCs w:val="1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ot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h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e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 xml:space="preserve"> f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16"/>
          <w:szCs w:val="16"/>
          <w:u w:val="single" w:color="000000"/>
        </w:rPr>
        <w:t>ct</w:t>
      </w:r>
      <w:r>
        <w:rPr>
          <w:rFonts w:ascii="Calibri" w:eastAsia="Calibri" w:hAnsi="Calibri" w:cs="Calibri"/>
          <w:sz w:val="16"/>
          <w:szCs w:val="16"/>
          <w:u w:val="single" w:color="000000"/>
        </w:rPr>
        <w:t>s</w:t>
      </w:r>
    </w:p>
    <w:p w14:paraId="6C661C8B" w14:textId="77777777" w:rsidR="00A90E85" w:rsidRDefault="009C3153">
      <w:pPr>
        <w:spacing w:before="28"/>
        <w:ind w:left="345" w:right="34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 9</w:t>
      </w:r>
    </w:p>
    <w:p w14:paraId="2461F31A" w14:textId="77777777" w:rsidR="00A90E85" w:rsidRDefault="009C3153">
      <w:pPr>
        <w:spacing w:before="36"/>
        <w:ind w:left="232" w:right="23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5CB7EC35" w14:textId="77777777" w:rsidR="00A90E85" w:rsidRDefault="009C3153">
      <w:pPr>
        <w:spacing w:before="34"/>
        <w:ind w:left="232" w:right="23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1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16ED9D33" w14:textId="77777777" w:rsidR="00A90E85" w:rsidRDefault="009C3153">
      <w:pPr>
        <w:spacing w:before="36"/>
        <w:ind w:left="287" w:right="29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34B46F3E" w14:textId="77777777" w:rsidR="00A90E85" w:rsidRDefault="009C3153">
      <w:pPr>
        <w:spacing w:before="76" w:line="343" w:lineRule="auto"/>
        <w:ind w:right="640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sz w:val="22"/>
          <w:szCs w:val="22"/>
        </w:rPr>
        <w:t xml:space="preserve">d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19</w:t>
      </w:r>
      <w:r>
        <w:rPr>
          <w:rFonts w:ascii="Calibri" w:eastAsia="Calibri" w:hAnsi="Calibri" w:cs="Calibri"/>
          <w:sz w:val="22"/>
          <w:szCs w:val="22"/>
        </w:rPr>
        <w:t xml:space="preserve">?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ke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091C5C78" w14:textId="77777777" w:rsidR="00A90E85" w:rsidRDefault="009C315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ss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15?</w:t>
      </w:r>
    </w:p>
    <w:p w14:paraId="20140AE3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3BF26F25" w14:textId="77777777" w:rsidR="00A90E85" w:rsidRDefault="009C315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1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5E9EBF9F" w14:textId="77777777" w:rsidR="00A90E85" w:rsidRDefault="00A90E85">
      <w:pPr>
        <w:spacing w:before="6" w:line="100" w:lineRule="exact"/>
        <w:rPr>
          <w:sz w:val="11"/>
          <w:szCs w:val="11"/>
        </w:rPr>
      </w:pPr>
    </w:p>
    <w:p w14:paraId="0B2A2728" w14:textId="77777777" w:rsidR="00A90E85" w:rsidRDefault="009C315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ff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en</w:t>
      </w:r>
      <w:proofErr w:type="gramEnd"/>
    </w:p>
    <w:p w14:paraId="6B2CEEB0" w14:textId="77777777" w:rsidR="00A90E85" w:rsidRDefault="009C3153">
      <w:pPr>
        <w:spacing w:line="260" w:lineRule="exact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4" w:space="720" w:equalWidth="0">
            <w:col w:w="2372" w:space="945"/>
            <w:col w:w="870" w:space="621"/>
            <w:col w:w="1522" w:space="509"/>
            <w:col w:w="3501"/>
          </w:cols>
        </w:sectPr>
      </w:pPr>
      <w:proofErr w:type="gramStart"/>
      <w:r>
        <w:rPr>
          <w:rFonts w:ascii="Calibri" w:eastAsia="Calibri" w:hAnsi="Calibri" w:cs="Calibri"/>
          <w:position w:val="1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and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13</w:t>
      </w:r>
      <w:r>
        <w:rPr>
          <w:rFonts w:ascii="Calibri" w:eastAsia="Calibri" w:hAnsi="Calibri" w:cs="Calibri"/>
          <w:position w:val="1"/>
          <w:sz w:val="22"/>
          <w:szCs w:val="22"/>
        </w:rPr>
        <w:t>?</w:t>
      </w:r>
      <w:proofErr w:type="gramEnd"/>
    </w:p>
    <w:p w14:paraId="35CDC8E1" w14:textId="77777777" w:rsidR="00A90E85" w:rsidRDefault="00A90E85">
      <w:pPr>
        <w:spacing w:line="200" w:lineRule="exact"/>
      </w:pPr>
    </w:p>
    <w:p w14:paraId="32A02BCB" w14:textId="77777777" w:rsidR="00A90E85" w:rsidRDefault="00A90E85">
      <w:pPr>
        <w:spacing w:before="12" w:line="240" w:lineRule="exact"/>
        <w:rPr>
          <w:sz w:val="24"/>
          <w:szCs w:val="24"/>
        </w:rPr>
      </w:pPr>
    </w:p>
    <w:p w14:paraId="45BCCC3C" w14:textId="77777777" w:rsidR="00A90E85" w:rsidRDefault="009C3153">
      <w:pPr>
        <w:spacing w:before="32" w:line="260" w:lineRule="exact"/>
        <w:ind w:left="1164" w:right="35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g.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).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(e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</w:t>
      </w:r>
    </w:p>
    <w:p w14:paraId="76F3EA31" w14:textId="77777777" w:rsidR="00A90E85" w:rsidRDefault="009C3153">
      <w:pPr>
        <w:spacing w:line="260" w:lineRule="exact"/>
        <w:ind w:left="1164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position w:val="1"/>
          <w:sz w:val="24"/>
          <w:szCs w:val="24"/>
        </w:rPr>
        <w:t>17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)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proofErr w:type="gramEnd"/>
    </w:p>
    <w:p w14:paraId="066C5630" w14:textId="77777777" w:rsidR="00A90E85" w:rsidRDefault="00A90E85">
      <w:pPr>
        <w:spacing w:line="200" w:lineRule="exact"/>
      </w:pPr>
    </w:p>
    <w:p w14:paraId="053310A2" w14:textId="77777777" w:rsidR="00A90E85" w:rsidRDefault="00A90E85">
      <w:pPr>
        <w:spacing w:before="3" w:line="260" w:lineRule="exact"/>
        <w:rPr>
          <w:sz w:val="26"/>
          <w:szCs w:val="26"/>
        </w:rPr>
      </w:pPr>
    </w:p>
    <w:p w14:paraId="1311DC3D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2A6C303B">
          <v:group id="_x0000_s1214" style="position:absolute;left:0;text-align:left;margin-left:53.75pt;margin-top:127.3pt;width:460.3pt;height:561.7pt;z-index:-251682816;mso-position-horizontal-relative:page;mso-position-vertical-relative:page" coordorigin="1075,2546" coordsize="9206,11234">
            <v:shape id="_x0000_s1217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16" style="position:absolute;left:6755;top:4480;width:3182;height:2609" coordorigin="6755,4480" coordsize="3182,2609" path="m6755,7088r3182,l9937,4480r-3182,l6755,7088xe" fillcolor="#d9d9d9" stroked="f">
              <v:path arrowok="t"/>
            </v:shape>
            <v:shape id="_x0000_s1215" style="position:absolute;left:6755;top:4480;width:3182;height:2609" coordorigin="6755,4480" coordsize="3182,2609" path="m6755,7088r3182,l9937,4480r-3182,l6755,7088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2F3ACB48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7D9548B1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312AFB3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5EEB5A8A" w14:textId="77777777" w:rsidR="00A90E85" w:rsidRDefault="009C3153">
      <w:pPr>
        <w:spacing w:line="280" w:lineRule="exact"/>
        <w:ind w:left="1165" w:right="4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>
        <w:rPr>
          <w:rFonts w:ascii="Calibri" w:eastAsia="Calibri" w:hAnsi="Calibri" w:cs="Calibri"/>
          <w:sz w:val="24"/>
          <w:szCs w:val="24"/>
        </w:rPr>
        <w:t xml:space="preserve"> - 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),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amily?</w:t>
      </w:r>
    </w:p>
    <w:p w14:paraId="05FD4B49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613DD941" w14:textId="77777777" w:rsidR="00A90E85" w:rsidRDefault="009C3153">
      <w:pPr>
        <w:spacing w:line="280" w:lineRule="exact"/>
        <w:ind w:left="1165" w:right="4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les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les</w:t>
      </w:r>
      <w:r>
        <w:rPr>
          <w:rFonts w:ascii="Calibri" w:eastAsia="Calibri" w:hAnsi="Calibri" w:cs="Calibri"/>
          <w:sz w:val="24"/>
          <w:szCs w:val="24"/>
        </w:rPr>
        <w:t xml:space="preserve"> 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7?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7?</w:t>
      </w:r>
    </w:p>
    <w:p w14:paraId="1CC47320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3781444E" w14:textId="3C409394" w:rsidR="00A90E85" w:rsidRDefault="005305F7">
      <w:pPr>
        <w:spacing w:line="280" w:lineRule="exact"/>
        <w:ind w:left="1165" w:right="665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13831164">
          <v:group id="_x0000_s1212" style="position:absolute;left:0;text-align:left;margin-left:14.9pt;margin-top:127.55pt;width:13.45pt;height:561.25pt;z-index:-251681792;mso-position-horizontal-relative:page;mso-position-vertical-relative:page" coordorigin="298,2551" coordsize="269,11225">
            <v:shape id="_x0000_s1213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</w:p>
    <w:p w14:paraId="75262838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53E1DBE9" w14:textId="77777777" w:rsidR="00A90E85" w:rsidRDefault="00A90E85">
      <w:pPr>
        <w:spacing w:line="200" w:lineRule="exact"/>
      </w:pPr>
    </w:p>
    <w:p w14:paraId="1ABE6552" w14:textId="77777777" w:rsidR="00A90E85" w:rsidRDefault="009C3153">
      <w:pPr>
        <w:spacing w:line="360" w:lineRule="exact"/>
        <w:ind w:left="134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lt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ca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iv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si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ts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3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times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able.</w:t>
      </w:r>
    </w:p>
    <w:p w14:paraId="1541AEF1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13E11737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D444D48" w14:textId="77777777" w:rsidR="00A90E85" w:rsidRDefault="00A90E85">
      <w:pPr>
        <w:spacing w:line="200" w:lineRule="exact"/>
      </w:pPr>
    </w:p>
    <w:p w14:paraId="005594C2" w14:textId="77777777" w:rsidR="00A90E85" w:rsidRDefault="00A90E85">
      <w:pPr>
        <w:spacing w:line="200" w:lineRule="exact"/>
      </w:pPr>
    </w:p>
    <w:p w14:paraId="6E388288" w14:textId="77777777" w:rsidR="00A90E85" w:rsidRDefault="00A90E85">
      <w:pPr>
        <w:spacing w:line="200" w:lineRule="exact"/>
      </w:pPr>
    </w:p>
    <w:p w14:paraId="08F4941F" w14:textId="77777777" w:rsidR="00A90E85" w:rsidRDefault="00A90E85">
      <w:pPr>
        <w:spacing w:before="4" w:line="280" w:lineRule="exact"/>
        <w:rPr>
          <w:sz w:val="28"/>
          <w:szCs w:val="28"/>
        </w:rPr>
      </w:pPr>
    </w:p>
    <w:p w14:paraId="29E31CBD" w14:textId="77777777" w:rsidR="00A90E85" w:rsidRDefault="005305F7">
      <w:pPr>
        <w:spacing w:before="12" w:line="334" w:lineRule="auto"/>
        <w:ind w:left="6839" w:right="876" w:firstLine="684"/>
        <w:rPr>
          <w:rFonts w:ascii="Calibri" w:eastAsia="Calibri" w:hAnsi="Calibri" w:cs="Calibri"/>
          <w:sz w:val="24"/>
          <w:szCs w:val="24"/>
        </w:rPr>
      </w:pPr>
      <w:r>
        <w:pict w14:anchorId="263EE785">
          <v:shape id="_x0000_s1211" type="#_x0000_t202" style="position:absolute;left:0;text-align:left;margin-left:61.9pt;margin-top:-39.3pt;width:256.6pt;height:188pt;z-index:-2516787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31"/>
                    <w:gridCol w:w="1335"/>
                    <w:gridCol w:w="1335"/>
                    <w:gridCol w:w="1231"/>
                  </w:tblGrid>
                  <w:tr w:rsidR="00B87C57" w14:paraId="754E94C4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0007DA" w14:textId="77777777" w:rsidR="00B87C57" w:rsidRDefault="00B87C57">
                        <w:pPr>
                          <w:spacing w:before="71"/>
                          <w:ind w:left="15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39F2E3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327CD3F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F9E18D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406F5316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AE2C65" w14:textId="77777777" w:rsidR="00B87C57" w:rsidRDefault="00B87C57">
                        <w:pPr>
                          <w:spacing w:before="12"/>
                          <w:ind w:left="15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EA0F02" w14:textId="77777777" w:rsidR="00B87C57" w:rsidRDefault="00B87C57">
                        <w:pPr>
                          <w:spacing w:before="12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4EA449" w14:textId="77777777" w:rsidR="00B87C57" w:rsidRDefault="00B87C57">
                        <w:pPr>
                          <w:spacing w:before="12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012EDA" w14:textId="77777777" w:rsidR="00B87C57" w:rsidRDefault="00B87C57">
                        <w:pPr>
                          <w:spacing w:before="12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65081D4D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D3506E" w14:textId="77777777" w:rsidR="00B87C57" w:rsidRDefault="00B87C57">
                        <w:pPr>
                          <w:spacing w:before="13"/>
                          <w:ind w:left="15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C152D9" w14:textId="77777777" w:rsidR="00B87C57" w:rsidRDefault="00B87C57">
                        <w:pPr>
                          <w:spacing w:before="13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93FBDD" w14:textId="77777777" w:rsidR="00B87C57" w:rsidRDefault="00B87C57">
                        <w:pPr>
                          <w:spacing w:before="13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322D7F" w14:textId="77777777" w:rsidR="00B87C57" w:rsidRDefault="00B87C57">
                        <w:pPr>
                          <w:spacing w:before="13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0306A794" w14:textId="77777777">
                    <w:trPr>
                      <w:trHeight w:hRule="exact" w:val="303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590DB6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6FA077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6BA22F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39E4AD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417931BA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578D71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D9F622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C424CE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C4E45A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4E3C08EE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758F06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FCCCF1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4F2BBD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4DEAF8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54FBD56A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2F6E52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A83427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E59974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3CD673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36E12C09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3722F7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45474E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CD528D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E4D58D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066C68CB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631661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27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5E8186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27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9BB5F0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9FA43D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3B636076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FCE2CE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95AF03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67C615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026CBC1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61FCC763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78754B" w14:textId="77777777" w:rsidR="00B87C57" w:rsidRDefault="00B87C57">
                        <w:pPr>
                          <w:spacing w:before="13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38A3B4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ECE1C4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9E10F2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B87C57" w14:paraId="20C5FC96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7A1900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1DEE64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4F408E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6C5356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</w:tbl>
                <w:p w14:paraId="6677C102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 w:rsidR="009C3153"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 w:rsidR="009C315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3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</w:rPr>
        <w:t>d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8</w:t>
      </w:r>
      <w:r w:rsidR="009C3153">
        <w:rPr>
          <w:rFonts w:ascii="Calibri" w:eastAsia="Calibri" w:hAnsi="Calibri" w:cs="Calibri"/>
          <w:sz w:val="24"/>
          <w:szCs w:val="24"/>
        </w:rPr>
        <w:t>? 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 w:rsidR="009C3153">
        <w:rPr>
          <w:rFonts w:ascii="Calibri" w:eastAsia="Calibri" w:hAnsi="Calibri" w:cs="Calibri"/>
          <w:sz w:val="24"/>
          <w:szCs w:val="24"/>
        </w:rPr>
        <w:t>is</w:t>
      </w:r>
      <w:proofErr w:type="gramEnd"/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8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 w:rsidR="009C3153">
        <w:rPr>
          <w:rFonts w:ascii="Calibri" w:eastAsia="Calibri" w:hAnsi="Calibri" w:cs="Calibri"/>
          <w:b/>
          <w:sz w:val="24"/>
          <w:szCs w:val="24"/>
        </w:rPr>
        <w:t>s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3?</w:t>
      </w:r>
    </w:p>
    <w:p w14:paraId="08D25056" w14:textId="77777777" w:rsidR="00A90E85" w:rsidRDefault="009C3153">
      <w:pPr>
        <w:ind w:left="68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24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0760A646" w14:textId="77777777" w:rsidR="00A90E85" w:rsidRDefault="00A90E85">
      <w:pPr>
        <w:spacing w:before="3" w:line="140" w:lineRule="exact"/>
        <w:rPr>
          <w:sz w:val="14"/>
          <w:szCs w:val="14"/>
        </w:rPr>
      </w:pPr>
    </w:p>
    <w:p w14:paraId="21D7734B" w14:textId="77777777" w:rsidR="00A90E85" w:rsidRDefault="00A90E85">
      <w:pPr>
        <w:spacing w:line="200" w:lineRule="exact"/>
      </w:pPr>
    </w:p>
    <w:p w14:paraId="616ECFFF" w14:textId="77777777" w:rsidR="00A90E85" w:rsidRDefault="00A90E85">
      <w:pPr>
        <w:spacing w:line="200" w:lineRule="exact"/>
      </w:pPr>
    </w:p>
    <w:p w14:paraId="732E5BF9" w14:textId="77777777" w:rsidR="00A90E85" w:rsidRDefault="00A90E85">
      <w:pPr>
        <w:spacing w:line="200" w:lineRule="exact"/>
      </w:pPr>
    </w:p>
    <w:p w14:paraId="548B66B4" w14:textId="77777777" w:rsidR="00A90E85" w:rsidRDefault="00A90E85">
      <w:pPr>
        <w:spacing w:line="200" w:lineRule="exact"/>
      </w:pPr>
    </w:p>
    <w:p w14:paraId="02EFDBFD" w14:textId="77777777" w:rsidR="00A90E85" w:rsidRDefault="00A90E85">
      <w:pPr>
        <w:spacing w:line="200" w:lineRule="exact"/>
      </w:pPr>
    </w:p>
    <w:p w14:paraId="46D72F28" w14:textId="77777777" w:rsidR="00A90E85" w:rsidRDefault="00A90E85">
      <w:pPr>
        <w:spacing w:line="200" w:lineRule="exact"/>
      </w:pPr>
    </w:p>
    <w:p w14:paraId="4838FEDB" w14:textId="77777777" w:rsidR="00A90E85" w:rsidRDefault="00A90E85">
      <w:pPr>
        <w:spacing w:line="200" w:lineRule="exact"/>
      </w:pPr>
    </w:p>
    <w:p w14:paraId="4D95E290" w14:textId="77777777" w:rsidR="00A90E85" w:rsidRDefault="009C3153">
      <w:pPr>
        <w:spacing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3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18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11.</w:t>
      </w:r>
    </w:p>
    <w:p w14:paraId="0A218156" w14:textId="77777777" w:rsidR="00A90E85" w:rsidRDefault="00A90E85">
      <w:pPr>
        <w:spacing w:line="200" w:lineRule="exact"/>
      </w:pPr>
    </w:p>
    <w:p w14:paraId="426B7D9C" w14:textId="77777777" w:rsidR="00A90E85" w:rsidRDefault="00A90E85">
      <w:pPr>
        <w:spacing w:line="200" w:lineRule="exact"/>
      </w:pPr>
    </w:p>
    <w:p w14:paraId="30BE9A72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1B37D9EA" w14:textId="77777777" w:rsidR="00A90E85" w:rsidRDefault="005305F7">
      <w:pPr>
        <w:spacing w:before="7" w:line="300" w:lineRule="exact"/>
        <w:ind w:left="5147" w:right="4252"/>
        <w:jc w:val="center"/>
        <w:rPr>
          <w:rFonts w:ascii="Calibri" w:eastAsia="Calibri" w:hAnsi="Calibri" w:cs="Calibri"/>
          <w:sz w:val="26"/>
          <w:szCs w:val="26"/>
        </w:rPr>
      </w:pPr>
      <w:r>
        <w:pict w14:anchorId="5644AA03">
          <v:group id="_x0000_s1207" style="position:absolute;left:0;text-align:left;margin-left:53.75pt;margin-top:127.3pt;width:460.3pt;height:561.7pt;z-index:-251680768;mso-position-horizontal-relative:page;mso-position-vertical-relative:page" coordorigin="1075,2546" coordsize="9206,11234">
            <v:shape id="_x0000_s1210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09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208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3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z w:val="26"/>
          <w:szCs w:val="26"/>
          <w:u w:val="single" w:color="000000"/>
        </w:rPr>
        <w:t>op</w:t>
      </w:r>
      <w:r w:rsidR="009C3153"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pacing w:val="1"/>
          <w:w w:val="99"/>
          <w:sz w:val="26"/>
          <w:szCs w:val="26"/>
          <w:u w:val="single" w:color="000000"/>
        </w:rPr>
        <w:t>i</w:t>
      </w:r>
      <w:r w:rsidR="009C3153">
        <w:rPr>
          <w:rFonts w:ascii="Calibri" w:eastAsia="Calibri" w:hAnsi="Calibri" w:cs="Calibri"/>
          <w:spacing w:val="-2"/>
          <w:w w:val="99"/>
          <w:sz w:val="26"/>
          <w:szCs w:val="26"/>
          <w:u w:val="single" w:color="000000"/>
        </w:rPr>
        <w:t>p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s</w:t>
      </w:r>
    </w:p>
    <w:p w14:paraId="48AF98F5" w14:textId="77777777" w:rsidR="00A90E85" w:rsidRDefault="00A90E85">
      <w:pPr>
        <w:spacing w:before="7" w:line="180" w:lineRule="exact"/>
        <w:rPr>
          <w:sz w:val="19"/>
          <w:szCs w:val="19"/>
        </w:rPr>
      </w:pPr>
    </w:p>
    <w:p w14:paraId="138BDCA1" w14:textId="77777777" w:rsidR="00A90E85" w:rsidRDefault="009C3153">
      <w:pPr>
        <w:spacing w:before="35" w:line="220" w:lineRule="exact"/>
        <w:ind w:left="1165" w:right="3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success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fte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 Use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wisel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KIRFs whi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sch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 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’t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ce: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eas,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lease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speak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’s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er.</w:t>
      </w:r>
    </w:p>
    <w:p w14:paraId="779BB5FF" w14:textId="77777777" w:rsidR="00A90E85" w:rsidRDefault="00A90E85">
      <w:pPr>
        <w:spacing w:before="17" w:line="220" w:lineRule="exact"/>
        <w:rPr>
          <w:sz w:val="22"/>
          <w:szCs w:val="22"/>
        </w:rPr>
      </w:pPr>
    </w:p>
    <w:p w14:paraId="2BA1E99B" w14:textId="77777777" w:rsidR="00A90E85" w:rsidRDefault="009C3153">
      <w:pPr>
        <w:spacing w:line="220" w:lineRule="exact"/>
        <w:ind w:left="1165" w:right="37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pacing w:val="-7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Cha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le.</w:t>
      </w:r>
      <w:r w:rsidR="00B87C57">
        <w:rPr>
          <w:rFonts w:ascii="Calibri" w:eastAsia="Calibri" w:hAnsi="Calibri" w:cs="Calibri"/>
          <w:sz w:val="22"/>
          <w:szCs w:val="22"/>
        </w:rPr>
        <w:t xml:space="preserve"> TT Rockstars helps with multiplication fact recall.</w:t>
      </w:r>
    </w:p>
    <w:p w14:paraId="7D8B9D6C" w14:textId="77777777" w:rsidR="00A90E85" w:rsidRDefault="00A90E85">
      <w:pPr>
        <w:spacing w:before="18" w:line="200" w:lineRule="exact"/>
      </w:pPr>
    </w:p>
    <w:p w14:paraId="70232853" w14:textId="77777777" w:rsidR="00A90E85" w:rsidRDefault="009C3153">
      <w:pPr>
        <w:ind w:left="11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B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et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three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free </w:t>
      </w:r>
      <w:r>
        <w:rPr>
          <w:rFonts w:ascii="Calibri" w:eastAsia="Calibri" w:hAnsi="Calibri" w:cs="Calibri"/>
          <w:spacing w:val="-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(e.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×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  <w:r>
        <w:rPr>
          <w:rFonts w:ascii="Calibri" w:eastAsia="Calibri" w:hAnsi="Calibri" w:cs="Calibri"/>
          <w:sz w:val="22"/>
          <w:szCs w:val="22"/>
        </w:rPr>
        <w:t>),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ll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ther</w:t>
      </w:r>
    </w:p>
    <w:p w14:paraId="0FCEEE2B" w14:textId="77777777" w:rsidR="00A90E85" w:rsidRDefault="009C3153">
      <w:pPr>
        <w:spacing w:line="220" w:lineRule="exact"/>
        <w:ind w:left="1165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ree</w:t>
      </w:r>
      <w:proofErr w:type="gramEnd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cts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h</w:t>
      </w:r>
      <w:r>
        <w:rPr>
          <w:rFonts w:ascii="Calibri" w:eastAsia="Calibri" w:hAnsi="Calibri" w:cs="Calibri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same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ct</w:t>
      </w:r>
      <w:r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>
        <w:rPr>
          <w:rFonts w:ascii="Calibri" w:eastAsia="Calibri" w:hAnsi="Calibri" w:cs="Calibri"/>
          <w:position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l</w:t>
      </w:r>
      <w:r>
        <w:rPr>
          <w:rFonts w:ascii="Calibri" w:eastAsia="Calibri" w:hAnsi="Calibri" w:cs="Calibri"/>
          <w:position w:val="1"/>
          <w:sz w:val="22"/>
          <w:szCs w:val="22"/>
        </w:rPr>
        <w:t>y?</w:t>
      </w:r>
    </w:p>
    <w:p w14:paraId="10939E66" w14:textId="77777777" w:rsidR="00A90E85" w:rsidRDefault="00A90E85">
      <w:pPr>
        <w:spacing w:before="6" w:line="220" w:lineRule="exact"/>
        <w:rPr>
          <w:sz w:val="22"/>
          <w:szCs w:val="22"/>
        </w:rPr>
      </w:pPr>
    </w:p>
    <w:p w14:paraId="0A305A11" w14:textId="77777777" w:rsidR="00A90E85" w:rsidRDefault="009C3153">
      <w:pPr>
        <w:spacing w:line="220" w:lineRule="exact"/>
        <w:ind w:left="1165" w:right="44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War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!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creating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ilies,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sed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ivisi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sent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ce.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 t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est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st,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say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st,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elp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later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fracti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eci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als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ebr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BFBFBB0" w14:textId="77777777" w:rsidR="00A90E85" w:rsidRDefault="005305F7">
      <w:pPr>
        <w:spacing w:line="240" w:lineRule="exact"/>
        <w:ind w:left="1165"/>
        <w:rPr>
          <w:rFonts w:ascii="Calibri" w:eastAsia="Calibri" w:hAnsi="Calibri" w:cs="Calibri"/>
          <w:sz w:val="22"/>
          <w:szCs w:val="22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  <w:r>
        <w:pict w14:anchorId="233B26FC">
          <v:group id="_x0000_s1205" style="position:absolute;left:0;text-align:left;margin-left:14.9pt;margin-top:127.55pt;width:13.45pt;height:561.25pt;z-index:-251679744;mso-position-horizontal-relative:page;mso-position-vertical-relative:page" coordorigin="298,2551" coordsize="269,11225">
            <v:shape id="_x0000_s1206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proofErr w:type="gramStart"/>
      <w:r w:rsidR="009C3153">
        <w:rPr>
          <w:rFonts w:ascii="Calibri" w:eastAsia="Calibri" w:hAnsi="Calibri" w:cs="Calibri"/>
          <w:position w:val="1"/>
          <w:sz w:val="22"/>
          <w:szCs w:val="22"/>
        </w:rPr>
        <w:t>E.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g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.</w:t>
      </w:r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3</w:t>
      </w:r>
      <w:r w:rsidR="009C3153"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×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1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2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=</w:t>
      </w:r>
      <w:r w:rsidR="009C3153"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36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.</w:t>
      </w:r>
      <w:proofErr w:type="gramEnd"/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The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a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s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w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er</w:t>
      </w:r>
      <w:r w:rsidR="009C3153"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to</w:t>
      </w:r>
      <w:r w:rsidR="009C3153"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the</w:t>
      </w:r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2"/>
          <w:position w:val="1"/>
          <w:sz w:val="22"/>
          <w:szCs w:val="22"/>
        </w:rPr>
        <w:t>m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lti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lica</w:t>
      </w:r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i</w:t>
      </w:r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>o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n</w:t>
      </w:r>
      <w:r w:rsidR="009C3153">
        <w:rPr>
          <w:rFonts w:ascii="Calibri" w:eastAsia="Calibri" w:hAnsi="Calibri" w:cs="Calibri"/>
          <w:spacing w:val="-10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is</w:t>
      </w:r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36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, so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6</w:t>
      </w:r>
      <w:r w:rsidR="009C3153"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÷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3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=</w:t>
      </w:r>
      <w:r w:rsidR="009C3153"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2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a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 xml:space="preserve">d 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6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÷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1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2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= 3</w:t>
      </w:r>
    </w:p>
    <w:p w14:paraId="0CF39403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77820157" w14:textId="77777777" w:rsidR="00A90E85" w:rsidRDefault="00A90E85">
      <w:pPr>
        <w:spacing w:line="200" w:lineRule="exact"/>
      </w:pPr>
    </w:p>
    <w:p w14:paraId="517A6708" w14:textId="77777777" w:rsidR="00A90E85" w:rsidRDefault="009C3153">
      <w:pPr>
        <w:spacing w:line="360" w:lineRule="exact"/>
        <w:ind w:left="2906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r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ts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du</w:t>
      </w:r>
      <w:r>
        <w:rPr>
          <w:rFonts w:ascii="Calibri" w:eastAsia="Calibri" w:hAnsi="Calibri" w:cs="Calibri"/>
          <w:b/>
          <w:spacing w:val="-8"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time.</w:t>
      </w:r>
    </w:p>
    <w:p w14:paraId="5FCF84A2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372015D1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4F1BA08" w14:textId="77777777" w:rsidR="00A90E85" w:rsidRDefault="00A90E85">
      <w:pPr>
        <w:spacing w:before="4" w:line="140" w:lineRule="exact"/>
        <w:rPr>
          <w:sz w:val="14"/>
          <w:szCs w:val="14"/>
        </w:rPr>
      </w:pPr>
    </w:p>
    <w:p w14:paraId="287AAD35" w14:textId="77777777" w:rsidR="00A90E85" w:rsidRDefault="00A90E85">
      <w:pPr>
        <w:spacing w:line="200" w:lineRule="exact"/>
      </w:pPr>
    </w:p>
    <w:p w14:paraId="05539E1A" w14:textId="77777777" w:rsidR="00A90E85" w:rsidRDefault="00A90E85">
      <w:pPr>
        <w:spacing w:line="200" w:lineRule="exact"/>
        <w:sectPr w:rsidR="00A90E85">
          <w:headerReference w:type="default" r:id="rId20"/>
          <w:pgSz w:w="10800" w:h="14400"/>
          <w:pgMar w:top="2300" w:right="400" w:bottom="280" w:left="60" w:header="305" w:footer="0" w:gutter="0"/>
          <w:pgNumType w:start="1"/>
          <w:cols w:space="720"/>
        </w:sectPr>
      </w:pPr>
    </w:p>
    <w:p w14:paraId="73E508BC" w14:textId="77777777" w:rsidR="00A90E85" w:rsidRDefault="00A90E85">
      <w:pPr>
        <w:spacing w:before="16" w:line="220" w:lineRule="exact"/>
        <w:rPr>
          <w:sz w:val="22"/>
          <w:szCs w:val="22"/>
        </w:rPr>
      </w:pPr>
    </w:p>
    <w:p w14:paraId="348D0477" w14:textId="77777777" w:rsidR="00A90E85" w:rsidRDefault="005305F7">
      <w:pPr>
        <w:spacing w:line="280" w:lineRule="exact"/>
        <w:ind w:left="1343" w:right="-44"/>
        <w:rPr>
          <w:rFonts w:ascii="Calibri" w:eastAsia="Calibri" w:hAnsi="Calibri" w:cs="Calibri"/>
          <w:sz w:val="24"/>
          <w:szCs w:val="24"/>
        </w:rPr>
      </w:pPr>
      <w:r>
        <w:pict w14:anchorId="2F53489F">
          <v:shape id="_x0000_s1204" type="#_x0000_t202" style="position:absolute;left:0;text-align:left;margin-left:286.25pt;margin-top:12.8pt;width:227.8pt;height:103.05pt;z-index:-2516756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92"/>
                    <w:gridCol w:w="1085"/>
                    <w:gridCol w:w="1479"/>
                    <w:gridCol w:w="691"/>
                  </w:tblGrid>
                  <w:tr w:rsidR="00B87C57" w14:paraId="64171FDA" w14:textId="77777777">
                    <w:trPr>
                      <w:trHeight w:hRule="exact" w:val="264"/>
                    </w:trPr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</w:tcPr>
                      <w:p w14:paraId="44048A51" w14:textId="77777777" w:rsidR="00B87C57" w:rsidRDefault="00B87C57">
                        <w:pPr>
                          <w:spacing w:line="240" w:lineRule="exact"/>
                          <w:ind w:left="155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2"/>
                            <w:sz w:val="24"/>
                            <w:szCs w:val="24"/>
                          </w:rPr>
                          <w:t>Ja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2"/>
                            <w:sz w:val="24"/>
                            <w:szCs w:val="24"/>
                          </w:rPr>
                          <w:t>nu</w:t>
                        </w:r>
                        <w:r>
                          <w:rPr>
                            <w:rFonts w:ascii="Calibri" w:eastAsia="Calibri" w:hAnsi="Calibri" w:cs="Calibri"/>
                            <w:position w:val="2"/>
                            <w:sz w:val="24"/>
                            <w:szCs w:val="24"/>
                          </w:rPr>
                          <w:t>ary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7D3B1080" w14:textId="77777777" w:rsidR="00B87C57" w:rsidRDefault="00B87C57">
                        <w:pPr>
                          <w:spacing w:line="24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2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5DF4FEDA" w14:textId="77777777" w:rsidR="00B87C57" w:rsidRDefault="00B87C57">
                        <w:pPr>
                          <w:spacing w:line="24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2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2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position w:val="2"/>
                            <w:sz w:val="24"/>
                            <w:szCs w:val="24"/>
                          </w:rPr>
                          <w:t>ly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4" w:space="0" w:color="9FB8CD"/>
                        </w:tcBorders>
                      </w:tcPr>
                      <w:p w14:paraId="1AE1D0E2" w14:textId="77777777" w:rsidR="00B87C57" w:rsidRDefault="00B87C57">
                        <w:pPr>
                          <w:spacing w:line="24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2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</w:tr>
                  <w:tr w:rsidR="00B87C57" w14:paraId="68D6B82C" w14:textId="77777777">
                    <w:trPr>
                      <w:trHeight w:hRule="exact" w:val="288"/>
                    </w:trPr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</w:tcPr>
                      <w:p w14:paraId="662DDF69" w14:textId="77777777" w:rsidR="00B87C57" w:rsidRDefault="00B87C57">
                        <w:pPr>
                          <w:spacing w:line="260" w:lineRule="exact"/>
                          <w:ind w:left="155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ary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08E0AA98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8/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2DFD4ED4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position w:val="1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4" w:space="0" w:color="9FB8CD"/>
                        </w:tcBorders>
                      </w:tcPr>
                      <w:p w14:paraId="69C5EB09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</w:tr>
                  <w:tr w:rsidR="00B87C57" w14:paraId="15428D67" w14:textId="77777777">
                    <w:trPr>
                      <w:trHeight w:hRule="exact" w:val="288"/>
                    </w:trPr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</w:tcPr>
                      <w:p w14:paraId="10644C26" w14:textId="77777777" w:rsidR="00B87C57" w:rsidRDefault="00B87C57">
                        <w:pPr>
                          <w:spacing w:line="260" w:lineRule="exact"/>
                          <w:ind w:left="155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h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72CA1150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4D071D27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er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4" w:space="0" w:color="9FB8CD"/>
                        </w:tcBorders>
                      </w:tcPr>
                      <w:p w14:paraId="24F63B02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 w:rsidR="00B87C57" w14:paraId="17DA6B98" w14:textId="77777777">
                    <w:trPr>
                      <w:trHeight w:hRule="exact" w:val="288"/>
                    </w:trPr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</w:tcPr>
                      <w:p w14:paraId="35375B72" w14:textId="77777777" w:rsidR="00B87C57" w:rsidRDefault="00B87C57">
                        <w:pPr>
                          <w:spacing w:line="260" w:lineRule="exact"/>
                          <w:ind w:left="155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ril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27BBF2A4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70584954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4"/>
                            <w:szCs w:val="24"/>
                          </w:rPr>
                          <w:t>ct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er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4" w:space="0" w:color="9FB8CD"/>
                        </w:tcBorders>
                      </w:tcPr>
                      <w:p w14:paraId="06020DDC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</w:tr>
                  <w:tr w:rsidR="00B87C57" w14:paraId="1DF2E674" w14:textId="77777777">
                    <w:trPr>
                      <w:trHeight w:hRule="exact" w:val="288"/>
                    </w:trPr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</w:tcPr>
                      <w:p w14:paraId="315E6250" w14:textId="77777777" w:rsidR="00B87C57" w:rsidRDefault="00B87C57">
                        <w:pPr>
                          <w:spacing w:line="260" w:lineRule="exact"/>
                          <w:ind w:left="155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position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y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0CEE6478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3090F50F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em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er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4" w:space="0" w:color="9FB8CD"/>
                        </w:tcBorders>
                      </w:tcPr>
                      <w:p w14:paraId="44161365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</w:tr>
                  <w:tr w:rsidR="00B87C57" w14:paraId="2C54AB43" w14:textId="77777777">
                    <w:trPr>
                      <w:trHeight w:hRule="exact" w:val="635"/>
                    </w:trPr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FFFFFF"/>
                        </w:tcBorders>
                      </w:tcPr>
                      <w:p w14:paraId="0A7FC50A" w14:textId="77777777" w:rsidR="00B87C57" w:rsidRDefault="00B87C57">
                        <w:pPr>
                          <w:spacing w:line="260" w:lineRule="exact"/>
                          <w:ind w:left="155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62B6BC64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8" w:space="0" w:color="FFFFFF"/>
                        </w:tcBorders>
                      </w:tcPr>
                      <w:p w14:paraId="1766252B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ecem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4"/>
                            <w:szCs w:val="24"/>
                          </w:rPr>
                          <w:t>er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single" w:sz="8" w:space="0" w:color="FFFFFF"/>
                          <w:bottom w:val="nil"/>
                          <w:right w:val="single" w:sz="4" w:space="0" w:color="9FB8CD"/>
                        </w:tcBorders>
                      </w:tcPr>
                      <w:p w14:paraId="44AC981F" w14:textId="77777777" w:rsidR="00B87C57" w:rsidRDefault="00B87C57">
                        <w:pPr>
                          <w:spacing w:line="260" w:lineRule="exact"/>
                          <w:ind w:left="13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4"/>
                            <w:szCs w:val="24"/>
                          </w:rPr>
                          <w:t>31</w:t>
                        </w:r>
                      </w:p>
                    </w:tc>
                  </w:tr>
                </w:tbl>
                <w:p w14:paraId="473B068D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60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n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z w:val="24"/>
          <w:szCs w:val="24"/>
        </w:rPr>
        <w:t>s in 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mi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60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mi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 xml:space="preserve">in an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pacing w:val="-2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24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in 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17"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20F11FED" w14:textId="77777777" w:rsidR="00A90E85" w:rsidRDefault="009C3153">
      <w:pPr>
        <w:spacing w:line="280" w:lineRule="exact"/>
        <w:ind w:left="1343" w:right="1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D6280A4" w14:textId="77777777" w:rsidR="00A90E85" w:rsidRDefault="009C3153">
      <w:pPr>
        <w:spacing w:before="11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4636" w:space="1809"/>
            <w:col w:w="3895"/>
          </w:cols>
        </w:sectPr>
      </w:pPr>
      <w:r>
        <w:br w:type="column"/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lastRenderedPageBreak/>
        <w:t>Nu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 in 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h</w:t>
      </w:r>
    </w:p>
    <w:p w14:paraId="26EE009A" w14:textId="77777777" w:rsidR="00A90E85" w:rsidRDefault="00A90E85">
      <w:pPr>
        <w:spacing w:before="4" w:line="140" w:lineRule="exact"/>
        <w:rPr>
          <w:sz w:val="15"/>
          <w:szCs w:val="15"/>
        </w:rPr>
      </w:pPr>
    </w:p>
    <w:p w14:paraId="1399D270" w14:textId="77777777" w:rsidR="00A90E85" w:rsidRDefault="00A90E85">
      <w:pPr>
        <w:spacing w:line="200" w:lineRule="exact"/>
      </w:pPr>
    </w:p>
    <w:p w14:paraId="0F2AD8E6" w14:textId="77777777" w:rsidR="00A90E85" w:rsidRDefault="00A90E85">
      <w:pPr>
        <w:spacing w:line="200" w:lineRule="exact"/>
      </w:pPr>
    </w:p>
    <w:p w14:paraId="79CFAA98" w14:textId="77777777" w:rsidR="00A90E85" w:rsidRDefault="009C3153">
      <w:pPr>
        <w:spacing w:before="32" w:line="260" w:lineRule="exact"/>
        <w:ind w:left="1164" w:right="7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as:</w:t>
      </w:r>
    </w:p>
    <w:p w14:paraId="2ED08E84" w14:textId="77777777" w:rsidR="00A90E85" w:rsidRDefault="009C3153">
      <w:pPr>
        <w:spacing w:before="11" w:line="380" w:lineRule="atLeast"/>
        <w:ind w:left="1164" w:right="54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4"/>
          <w:sz w:val="24"/>
          <w:szCs w:val="24"/>
        </w:rPr>
        <w:t>0</w:t>
      </w:r>
      <w:proofErr w:type="spellStart"/>
      <w:r>
        <w:rPr>
          <w:rFonts w:ascii="Calibri" w:eastAsia="Calibri" w:hAnsi="Calibri" w:cs="Calibri"/>
          <w:spacing w:val="-1"/>
          <w:position w:val="7"/>
          <w:sz w:val="16"/>
          <w:szCs w:val="16"/>
        </w:rPr>
        <w:t>t</w:t>
      </w:r>
      <w:r>
        <w:rPr>
          <w:rFonts w:ascii="Calibri" w:eastAsia="Calibri" w:hAnsi="Calibri" w:cs="Calibri"/>
          <w:position w:val="7"/>
          <w:sz w:val="16"/>
          <w:szCs w:val="16"/>
        </w:rPr>
        <w:t>h</w:t>
      </w:r>
      <w:proofErr w:type="spellEnd"/>
      <w:r>
        <w:rPr>
          <w:rFonts w:ascii="Calibri" w:eastAsia="Calibri" w:hAnsi="Calibri" w:cs="Calibri"/>
          <w:spacing w:val="21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ril?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1</w:t>
      </w:r>
      <w:proofErr w:type="spellStart"/>
      <w:r>
        <w:rPr>
          <w:rFonts w:ascii="Calibri" w:eastAsia="Calibri" w:hAnsi="Calibri" w:cs="Calibri"/>
          <w:spacing w:val="-3"/>
          <w:position w:val="7"/>
          <w:sz w:val="16"/>
          <w:szCs w:val="16"/>
        </w:rPr>
        <w:t>s</w:t>
      </w:r>
      <w:r>
        <w:rPr>
          <w:rFonts w:ascii="Calibri" w:eastAsia="Calibri" w:hAnsi="Calibri" w:cs="Calibri"/>
          <w:position w:val="7"/>
          <w:sz w:val="16"/>
          <w:szCs w:val="16"/>
        </w:rPr>
        <w:t>t</w:t>
      </w:r>
      <w:proofErr w:type="spellEnd"/>
      <w:r>
        <w:rPr>
          <w:rFonts w:ascii="Calibri" w:eastAsia="Calibri" w:hAnsi="Calibri" w:cs="Calibri"/>
          <w:spacing w:val="18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11F83D31" w14:textId="77777777" w:rsidR="00A90E85" w:rsidRDefault="00A90E85">
      <w:pPr>
        <w:spacing w:before="6" w:line="260" w:lineRule="exact"/>
        <w:rPr>
          <w:sz w:val="26"/>
          <w:szCs w:val="26"/>
        </w:rPr>
      </w:pPr>
    </w:p>
    <w:p w14:paraId="7B502F1A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2915C2A5">
          <v:group id="_x0000_s1193" style="position:absolute;left:0;text-align:left;margin-left:53.75pt;margin-top:127.3pt;width:462.05pt;height:561.7pt;z-index:-251677696;mso-position-horizontal-relative:page;mso-position-vertical-relative:page" coordorigin="1075,2546" coordsize="9241,11234">
            <v:shape id="_x0000_s1203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202" style="position:absolute;left:5740;top:4365;width:4536;height:432" coordorigin="5740,4365" coordsize="4536,432" path="m5740,4797r4536,l10276,4365r-4536,l5740,4797xe" stroked="f">
              <v:path arrowok="t"/>
            </v:shape>
            <v:shape id="_x0000_s1201" style="position:absolute;left:5740;top:4797;width:1282;height:2160" coordorigin="5740,4797" coordsize="1282,2160" path="m5740,6957r1282,l7022,4797r-1282,l5740,6957xe" stroked="f">
              <v:path arrowok="t"/>
            </v:shape>
            <v:shape id="_x0000_s1200" style="position:absolute;left:7022;top:4797;width:1085;height:2160" coordorigin="7022,4797" coordsize="1085,2160" path="m7022,6957r1085,l8107,4797r-1085,l7022,6957xe" stroked="f">
              <v:path arrowok="t"/>
            </v:shape>
            <v:shape id="_x0000_s1199" style="position:absolute;left:8107;top:4797;width:1479;height:2160" coordorigin="8107,4797" coordsize="1479,2160" path="m8107,6957r1479,l9586,4797r-1479,l8107,6957xe" stroked="f">
              <v:path arrowok="t"/>
            </v:shape>
            <v:shape id="_x0000_s1198" style="position:absolute;left:9586;top:4797;width:690;height:2160" coordorigin="9586,4797" coordsize="690,2160" path="m9586,6957r690,l10276,4797r-690,l9586,6957xe" stroked="f">
              <v:path arrowok="t"/>
            </v:shape>
            <v:shape id="_x0000_s1197" style="position:absolute;left:7022;top:4767;width:0;height:2200" coordorigin="7022,4767" coordsize="0,2200" path="m7022,4767r,2200e" filled="f" strokecolor="white" strokeweight="1pt">
              <v:path arrowok="t"/>
            </v:shape>
            <v:shape id="_x0000_s1196" style="position:absolute;left:8107;top:4767;width:0;height:2200" coordorigin="8107,4767" coordsize="0,2200" path="m8107,4767r,2200e" filled="f" strokecolor="white" strokeweight="1pt">
              <v:path arrowok="t"/>
            </v:shape>
            <v:shape id="_x0000_s1195" style="position:absolute;left:9586;top:4767;width:0;height:2200" coordorigin="9586,4767" coordsize="0,2200" path="m9586,4767r,2200e" filled="f" strokecolor="white" strokeweight="1pt">
              <v:path arrowok="t"/>
            </v:shape>
            <v:shape id="_x0000_s1194" style="position:absolute;left:5730;top:4797;width:4556;height:0" coordorigin="5730,4797" coordsize="4556,0" path="m5730,4797r4556,e" filled="f" strokecolor="white" strokeweight="3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3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4E2C0263" w14:textId="77777777" w:rsidR="00A90E85" w:rsidRDefault="00A90E85">
      <w:pPr>
        <w:spacing w:line="220" w:lineRule="exact"/>
        <w:rPr>
          <w:sz w:val="22"/>
          <w:szCs w:val="22"/>
        </w:rPr>
      </w:pPr>
    </w:p>
    <w:p w14:paraId="0964793E" w14:textId="77777777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E8BFADD" w14:textId="77777777" w:rsidR="00A90E85" w:rsidRDefault="00A90E85">
      <w:pPr>
        <w:spacing w:before="19" w:line="240" w:lineRule="exact"/>
        <w:rPr>
          <w:sz w:val="24"/>
          <w:szCs w:val="24"/>
        </w:rPr>
      </w:pPr>
    </w:p>
    <w:p w14:paraId="0B23EB19" w14:textId="77777777" w:rsidR="00A90E85" w:rsidRDefault="009C3153">
      <w:pPr>
        <w:spacing w:line="260" w:lineRule="exact"/>
        <w:ind w:left="1165" w:right="22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ymes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yme,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Thi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da</w:t>
      </w:r>
      <w:r>
        <w:rPr>
          <w:rFonts w:ascii="Calibri" w:eastAsia="Calibri" w:hAnsi="Calibri" w:cs="Calibri"/>
          <w:i/>
          <w:sz w:val="24"/>
          <w:szCs w:val="24"/>
        </w:rPr>
        <w:t>ys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ha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h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pt</w:t>
      </w:r>
      <w:r>
        <w:rPr>
          <w:rFonts w:ascii="Calibri" w:eastAsia="Calibri" w:hAnsi="Calibri" w:cs="Calibri"/>
          <w:i/>
          <w:sz w:val="24"/>
          <w:szCs w:val="24"/>
        </w:rPr>
        <w:t>em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escri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 in 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BFEC677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7810BFC2" w14:textId="77777777" w:rsidR="00A90E85" w:rsidRDefault="009C3153">
      <w:pPr>
        <w:spacing w:line="260" w:lineRule="exact"/>
        <w:ind w:left="1165" w:right="3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al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end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 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proofErr w:type="gramEnd"/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rie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amily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mb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 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en 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own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599717C" w14:textId="77777777" w:rsidR="00A90E85" w:rsidRDefault="00A90E85">
      <w:pPr>
        <w:spacing w:before="4" w:line="260" w:lineRule="exact"/>
        <w:rPr>
          <w:sz w:val="26"/>
          <w:szCs w:val="26"/>
        </w:rPr>
      </w:pPr>
    </w:p>
    <w:p w14:paraId="5AA36D33" w14:textId="77777777" w:rsidR="00A90E85" w:rsidRDefault="005305F7">
      <w:pPr>
        <w:spacing w:line="212" w:lineRule="auto"/>
        <w:ind w:left="1165" w:right="364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42D90756">
          <v:group id="_x0000_s1191" style="position:absolute;left:0;text-align:left;margin-left:14.9pt;margin-top:127.55pt;width:13.45pt;height:561.25pt;z-index:-251676672;mso-position-horizontal-relative:page;mso-position-vertical-relative:page" coordorigin="298,2551" coordsize="269,11225">
            <v:shape id="_x0000_s1192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H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ow</w:t>
      </w:r>
      <w:r w:rsidR="009C3153">
        <w:rPr>
          <w:rFonts w:ascii="Calibri" w:eastAsia="Calibri" w:hAnsi="Calibri" w:cs="Calibri"/>
          <w:spacing w:val="3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lo</w:t>
      </w:r>
      <w:r w:rsidR="009C3153"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 w:rsidR="009C3153"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mi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nu</w:t>
      </w:r>
      <w:r w:rsidR="009C3153"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e?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–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Ask</w:t>
      </w:r>
      <w:r w:rsidR="009C3153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 xml:space="preserve">ild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sit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eir</w:t>
      </w:r>
      <w:r w:rsidR="009C3153"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es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los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>x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ly 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mi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 xml:space="preserve">e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ou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ime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em.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an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gu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 xml:space="preserve">ss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le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 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min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u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e?</w:t>
      </w:r>
      <w:r w:rsidR="009C3153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arry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 xml:space="preserve">ies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mi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e.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ow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ma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imes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an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j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mp in si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y se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n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z w:val="24"/>
          <w:szCs w:val="24"/>
        </w:rPr>
        <w:t>s?</w:t>
      </w:r>
    </w:p>
    <w:p w14:paraId="4AA11E7C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221B5689" w14:textId="77777777" w:rsidR="00A90E85" w:rsidRDefault="00A90E85">
      <w:pPr>
        <w:spacing w:line="200" w:lineRule="exact"/>
      </w:pPr>
    </w:p>
    <w:p w14:paraId="0DD3974B" w14:textId="77777777" w:rsidR="00A90E85" w:rsidRDefault="009C3153">
      <w:pPr>
        <w:spacing w:line="360" w:lineRule="exact"/>
        <w:ind w:left="134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lt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ca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iv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si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ts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4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times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able.</w:t>
      </w:r>
    </w:p>
    <w:p w14:paraId="095FE3B4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3EAF207F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F7E7323" w14:textId="77777777" w:rsidR="00A90E85" w:rsidRDefault="00A90E85">
      <w:pPr>
        <w:spacing w:line="200" w:lineRule="exact"/>
      </w:pPr>
    </w:p>
    <w:p w14:paraId="1113FF1A" w14:textId="77777777" w:rsidR="00A90E85" w:rsidRDefault="00A90E85">
      <w:pPr>
        <w:spacing w:line="200" w:lineRule="exact"/>
      </w:pPr>
    </w:p>
    <w:p w14:paraId="472E45D0" w14:textId="77777777" w:rsidR="00A90E85" w:rsidRDefault="00A90E85">
      <w:pPr>
        <w:spacing w:line="200" w:lineRule="exact"/>
      </w:pPr>
    </w:p>
    <w:p w14:paraId="55390D56" w14:textId="77777777" w:rsidR="00A90E85" w:rsidRDefault="00A90E85">
      <w:pPr>
        <w:spacing w:before="4" w:line="280" w:lineRule="exact"/>
        <w:rPr>
          <w:sz w:val="28"/>
          <w:szCs w:val="28"/>
        </w:rPr>
      </w:pPr>
    </w:p>
    <w:p w14:paraId="08C16EBE" w14:textId="77777777" w:rsidR="00A90E85" w:rsidRDefault="005305F7">
      <w:pPr>
        <w:spacing w:before="12" w:line="334" w:lineRule="auto"/>
        <w:ind w:left="6839" w:right="875" w:firstLine="684"/>
        <w:rPr>
          <w:rFonts w:ascii="Calibri" w:eastAsia="Calibri" w:hAnsi="Calibri" w:cs="Calibri"/>
          <w:sz w:val="24"/>
          <w:szCs w:val="24"/>
        </w:rPr>
      </w:pPr>
      <w:r>
        <w:pict w14:anchorId="1AFB4E74">
          <v:shape id="_x0000_s1190" type="#_x0000_t202" style="position:absolute;left:0;text-align:left;margin-left:61.9pt;margin-top:-39.3pt;width:256.6pt;height:188pt;z-index:-2516725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31"/>
                    <w:gridCol w:w="1335"/>
                    <w:gridCol w:w="1335"/>
                    <w:gridCol w:w="1231"/>
                  </w:tblGrid>
                  <w:tr w:rsidR="00B87C57" w14:paraId="72FDE894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359F11" w14:textId="77777777" w:rsidR="00B87C57" w:rsidRDefault="00B87C57">
                        <w:pPr>
                          <w:spacing w:before="71"/>
                          <w:ind w:left="15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2454A0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CF44EE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945141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2AA2B712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D057ED" w14:textId="77777777" w:rsidR="00B87C57" w:rsidRDefault="00B87C57">
                        <w:pPr>
                          <w:spacing w:before="12"/>
                          <w:ind w:left="15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C9D0C8" w14:textId="77777777" w:rsidR="00B87C57" w:rsidRDefault="00B87C57">
                        <w:pPr>
                          <w:spacing w:before="12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5B262D" w14:textId="77777777" w:rsidR="00B87C57" w:rsidRDefault="00B87C57">
                        <w:pPr>
                          <w:spacing w:before="12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D47BEB" w14:textId="77777777" w:rsidR="00B87C57" w:rsidRDefault="00B87C57">
                        <w:pPr>
                          <w:spacing w:before="12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3527AC69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F55F911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40DE9C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A8F3EB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A251C3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616EF83C" w14:textId="77777777">
                    <w:trPr>
                      <w:trHeight w:hRule="exact" w:val="303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0E1AAD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223338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13B30D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C8CD0A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27450F06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35FC85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257BA5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4053032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16E467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62D09A9F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5E1739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ADA877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24D75D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66E7A0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7DFF620C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C8BA1F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993AD5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72FC16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D3D9163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38E6732B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615374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CB74F7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52E9D1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E0D8B5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605F0F8A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DD032C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CFA4EB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F6C7FB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6629E49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105EAC12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9E40F3E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29811B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4AE2DE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EE3472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568C941C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AFBD9ED" w14:textId="77777777" w:rsidR="00B87C57" w:rsidRDefault="00B87C57">
                        <w:pPr>
                          <w:spacing w:before="13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E41318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BD49D3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C5EFC8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  <w:tr w:rsidR="00B87C57" w14:paraId="65BFCD48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1AE8CF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6249F5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BC000A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5A56C7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</w:tr>
                </w:tbl>
                <w:p w14:paraId="0A333DD1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 w:rsidR="009C3153"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 w:rsidR="009C315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4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</w:rPr>
        <w:t>d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6?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 w:rsidR="009C3153">
        <w:rPr>
          <w:rFonts w:ascii="Calibri" w:eastAsia="Calibri" w:hAnsi="Calibri" w:cs="Calibri"/>
          <w:sz w:val="24"/>
          <w:szCs w:val="24"/>
        </w:rPr>
        <w:t>is</w:t>
      </w:r>
      <w:proofErr w:type="gramEnd"/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8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 w:rsidR="009C3153">
        <w:rPr>
          <w:rFonts w:ascii="Calibri" w:eastAsia="Calibri" w:hAnsi="Calibri" w:cs="Calibri"/>
          <w:b/>
          <w:sz w:val="24"/>
          <w:szCs w:val="24"/>
        </w:rPr>
        <w:t>s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4</w:t>
      </w:r>
      <w:r w:rsidR="009C3153">
        <w:rPr>
          <w:rFonts w:ascii="Calibri" w:eastAsia="Calibri" w:hAnsi="Calibri" w:cs="Calibri"/>
          <w:sz w:val="24"/>
          <w:szCs w:val="24"/>
        </w:rPr>
        <w:t>?</w:t>
      </w:r>
    </w:p>
    <w:p w14:paraId="7FC221F9" w14:textId="77777777" w:rsidR="00A90E85" w:rsidRDefault="009C3153">
      <w:pPr>
        <w:ind w:left="68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24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4?</w:t>
      </w:r>
    </w:p>
    <w:p w14:paraId="559E3B13" w14:textId="77777777" w:rsidR="00A90E85" w:rsidRDefault="00A90E85">
      <w:pPr>
        <w:spacing w:before="3" w:line="140" w:lineRule="exact"/>
        <w:rPr>
          <w:sz w:val="14"/>
          <w:szCs w:val="14"/>
        </w:rPr>
      </w:pPr>
    </w:p>
    <w:p w14:paraId="324D3E37" w14:textId="77777777" w:rsidR="00A90E85" w:rsidRDefault="00A90E85">
      <w:pPr>
        <w:spacing w:line="200" w:lineRule="exact"/>
      </w:pPr>
    </w:p>
    <w:p w14:paraId="5858968D" w14:textId="77777777" w:rsidR="00A90E85" w:rsidRDefault="00A90E85">
      <w:pPr>
        <w:spacing w:line="200" w:lineRule="exact"/>
      </w:pPr>
    </w:p>
    <w:p w14:paraId="59947F81" w14:textId="77777777" w:rsidR="00A90E85" w:rsidRDefault="00A90E85">
      <w:pPr>
        <w:spacing w:line="200" w:lineRule="exact"/>
      </w:pPr>
    </w:p>
    <w:p w14:paraId="30EC615D" w14:textId="77777777" w:rsidR="00A90E85" w:rsidRDefault="00A90E85">
      <w:pPr>
        <w:spacing w:line="200" w:lineRule="exact"/>
      </w:pPr>
    </w:p>
    <w:p w14:paraId="775FFD08" w14:textId="77777777" w:rsidR="00A90E85" w:rsidRDefault="00A90E85">
      <w:pPr>
        <w:spacing w:line="200" w:lineRule="exact"/>
      </w:pPr>
    </w:p>
    <w:p w14:paraId="387B0A5A" w14:textId="77777777" w:rsidR="00A90E85" w:rsidRDefault="00A90E85">
      <w:pPr>
        <w:spacing w:line="200" w:lineRule="exact"/>
      </w:pPr>
    </w:p>
    <w:p w14:paraId="6348EEA4" w14:textId="77777777" w:rsidR="00A90E85" w:rsidRDefault="00A90E85">
      <w:pPr>
        <w:spacing w:line="200" w:lineRule="exact"/>
      </w:pPr>
    </w:p>
    <w:p w14:paraId="7FF80282" w14:textId="77777777" w:rsidR="00A90E85" w:rsidRDefault="009C3153">
      <w:pPr>
        <w:spacing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16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7.</w:t>
      </w:r>
    </w:p>
    <w:p w14:paraId="68853BDF" w14:textId="77777777" w:rsidR="00A90E85" w:rsidRDefault="00A90E85">
      <w:pPr>
        <w:spacing w:line="200" w:lineRule="exact"/>
      </w:pPr>
    </w:p>
    <w:p w14:paraId="5A56C396" w14:textId="77777777" w:rsidR="00A90E85" w:rsidRDefault="00A90E85">
      <w:pPr>
        <w:spacing w:line="200" w:lineRule="exact"/>
      </w:pPr>
    </w:p>
    <w:p w14:paraId="4D9A28B5" w14:textId="77777777" w:rsidR="00A90E85" w:rsidRDefault="00A90E85">
      <w:pPr>
        <w:spacing w:before="7" w:line="260" w:lineRule="exact"/>
        <w:rPr>
          <w:sz w:val="26"/>
          <w:szCs w:val="26"/>
        </w:rPr>
      </w:pPr>
    </w:p>
    <w:p w14:paraId="2E189214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35FD744F">
          <v:group id="_x0000_s1186" style="position:absolute;left:0;text-align:left;margin-left:53.75pt;margin-top:127.3pt;width:460.3pt;height:561.7pt;z-index:-251674624;mso-position-horizontal-relative:page;mso-position-vertical-relative:page" coordorigin="1075,2546" coordsize="9206,11234">
            <v:shape id="_x0000_s1189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88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187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7FA8D96F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0BAA852B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7C37041" w14:textId="77777777" w:rsidR="00A90E85" w:rsidRDefault="00A90E85">
      <w:pPr>
        <w:spacing w:before="10" w:line="280" w:lineRule="exact"/>
        <w:rPr>
          <w:sz w:val="28"/>
          <w:szCs w:val="28"/>
        </w:rPr>
      </w:pPr>
    </w:p>
    <w:p w14:paraId="0FB638D8" w14:textId="77777777" w:rsidR="00A90E85" w:rsidRDefault="009C3153">
      <w:pPr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ou al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ad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7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ow?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2,</w:t>
      </w:r>
    </w:p>
    <w:p w14:paraId="5CAF7808" w14:textId="77777777" w:rsidR="00A90E85" w:rsidRDefault="009C3153">
      <w:pPr>
        <w:spacing w:line="280" w:lineRule="exact"/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3,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les.</w:t>
      </w:r>
      <w:r w:rsidR="00B87C57">
        <w:rPr>
          <w:rFonts w:ascii="Calibri" w:eastAsia="Calibri" w:hAnsi="Calibri" w:cs="Calibri"/>
          <w:position w:val="1"/>
          <w:sz w:val="24"/>
          <w:szCs w:val="24"/>
        </w:rPr>
        <w:t xml:space="preserve"> </w:t>
      </w:r>
      <w:r w:rsidR="00B87C57">
        <w:rPr>
          <w:rFonts w:ascii="Calibri" w:eastAsia="Calibri" w:hAnsi="Calibri" w:cs="Calibri"/>
          <w:sz w:val="22"/>
          <w:szCs w:val="22"/>
        </w:rPr>
        <w:t>TT Rockstars helps with multiplication fact recall.</w:t>
      </w:r>
    </w:p>
    <w:p w14:paraId="529CA246" w14:textId="77777777" w:rsidR="00A90E85" w:rsidRDefault="00A90E85">
      <w:pPr>
        <w:spacing w:before="2" w:line="280" w:lineRule="exact"/>
        <w:rPr>
          <w:sz w:val="28"/>
          <w:szCs w:val="28"/>
        </w:rPr>
      </w:pPr>
    </w:p>
    <w:p w14:paraId="5E0A2953" w14:textId="77777777" w:rsidR="00A90E85" w:rsidRDefault="009C3153">
      <w:pPr>
        <w:spacing w:line="280" w:lineRule="exact"/>
        <w:ind w:left="1165" w:right="2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le</w:t>
      </w:r>
      <w:r>
        <w:rPr>
          <w:rFonts w:ascii="Calibri" w:eastAsia="Calibri" w:hAnsi="Calibri" w:cs="Calibri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ain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6E04372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248854A4" w14:textId="77777777" w:rsidR="00A90E85" w:rsidRDefault="005305F7">
      <w:pPr>
        <w:spacing w:line="280" w:lineRule="exact"/>
        <w:ind w:left="1165" w:right="264"/>
        <w:rPr>
          <w:rFonts w:ascii="Calibri" w:eastAsia="Calibri" w:hAnsi="Calibri" w:cs="Calibri"/>
          <w:sz w:val="24"/>
          <w:szCs w:val="24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  <w:r>
        <w:pict w14:anchorId="5763CF11">
          <v:group id="_x0000_s1184" style="position:absolute;left:0;text-align:left;margin-left:14.9pt;margin-top:127.55pt;width:13.45pt;height:561.25pt;z-index:-251673600;mso-position-horizontal-relative:page;mso-position-vertical-relative:page" coordorigin="298,2551" coordsize="269,11225">
            <v:shape id="_x0000_s1185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B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 w:rsidR="009C3153"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g</w:t>
      </w:r>
      <w:r w:rsidR="009C3153"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 w:rsidR="009C3153"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 w:rsidR="009C3153"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 w:rsidR="009C3153"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 w:rsidR="009C3153"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 xml:space="preserve">ee </w:t>
      </w:r>
      <w:r w:rsidR="009C3153">
        <w:rPr>
          <w:rFonts w:ascii="Calibri" w:eastAsia="Calibri" w:hAnsi="Calibri" w:cs="Calibri"/>
          <w:sz w:val="24"/>
          <w:szCs w:val="24"/>
        </w:rPr>
        <w:t>–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If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act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(e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.</w:t>
      </w:r>
      <w:r w:rsidR="009C3153">
        <w:rPr>
          <w:rFonts w:ascii="Calibri" w:eastAsia="Calibri" w:hAnsi="Calibri" w:cs="Calibri"/>
          <w:sz w:val="24"/>
          <w:szCs w:val="24"/>
        </w:rPr>
        <w:t>g.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1</w:t>
      </w:r>
      <w:r w:rsidR="009C3153">
        <w:rPr>
          <w:rFonts w:ascii="Calibri" w:eastAsia="Calibri" w:hAnsi="Calibri" w:cs="Calibri"/>
          <w:sz w:val="24"/>
          <w:szCs w:val="24"/>
        </w:rPr>
        <w:t>2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×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4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=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4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8</w:t>
      </w:r>
      <w:r w:rsidR="009C3153">
        <w:rPr>
          <w:rFonts w:ascii="Calibri" w:eastAsia="Calibri" w:hAnsi="Calibri" w:cs="Calibri"/>
          <w:sz w:val="24"/>
          <w:szCs w:val="24"/>
        </w:rPr>
        <w:t>),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 xml:space="preserve">an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ell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 xml:space="preserve">ou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 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er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ee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 xml:space="preserve">s in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same</w:t>
      </w:r>
      <w:r w:rsidR="009C3153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act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amily?</w:t>
      </w:r>
    </w:p>
    <w:p w14:paraId="1D23E475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05001DEC" w14:textId="77777777" w:rsidR="00A90E85" w:rsidRDefault="00A90E85">
      <w:pPr>
        <w:spacing w:line="200" w:lineRule="exact"/>
      </w:pPr>
    </w:p>
    <w:p w14:paraId="708889CC" w14:textId="77777777" w:rsidR="00A90E85" w:rsidRDefault="009C3153">
      <w:pPr>
        <w:spacing w:line="360" w:lineRule="exact"/>
        <w:ind w:left="4427" w:right="353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in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2"/>
          <w:w w:val="99"/>
          <w:sz w:val="32"/>
          <w:szCs w:val="32"/>
        </w:rPr>
        <w:t>5</w:t>
      </w:r>
      <w:r>
        <w:rPr>
          <w:rFonts w:ascii="Calibri" w:eastAsia="Calibri" w:hAnsi="Calibri" w:cs="Calibri"/>
          <w:b/>
          <w:spacing w:val="-1"/>
          <w:w w:val="99"/>
          <w:sz w:val="32"/>
          <w:szCs w:val="32"/>
        </w:rPr>
        <w:t>0</w:t>
      </w:r>
      <w:r>
        <w:rPr>
          <w:rFonts w:ascii="Calibri" w:eastAsia="Calibri" w:hAnsi="Calibri" w:cs="Calibri"/>
          <w:b/>
          <w:w w:val="99"/>
          <w:sz w:val="32"/>
          <w:szCs w:val="32"/>
        </w:rPr>
        <w:t>s</w:t>
      </w:r>
    </w:p>
    <w:p w14:paraId="411B579D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50FCE94B" w14:textId="77777777" w:rsidR="00A90E85" w:rsidRDefault="005305F7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pict w14:anchorId="2B0BAD3F">
          <v:group id="_x0000_s1182" style="position:absolute;left:0;text-align:left;margin-left:14.9pt;margin-top:127.55pt;width:13.45pt;height:561.25pt;z-index:-251670528;mso-position-horizontal-relative:page;mso-position-vertical-relative:page" coordorigin="298,2551" coordsize="269,11225">
            <v:shape id="_x0000_s1183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alf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m,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 xml:space="preserve">ow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aim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 xml:space="preserve">em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118EB21F" w14:textId="77777777" w:rsidR="00A90E85" w:rsidRDefault="00A90E85">
      <w:pPr>
        <w:spacing w:before="4" w:line="200" w:lineRule="exact"/>
        <w:sectPr w:rsidR="00A90E85">
          <w:headerReference w:type="default" r:id="rId21"/>
          <w:pgSz w:w="10800" w:h="14400"/>
          <w:pgMar w:top="2300" w:right="400" w:bottom="280" w:left="60" w:header="305" w:footer="0" w:gutter="0"/>
          <w:pgNumType w:start="1"/>
          <w:cols w:space="720"/>
        </w:sectPr>
      </w:pPr>
    </w:p>
    <w:p w14:paraId="2A541ADE" w14:textId="77777777" w:rsidR="00A90E85" w:rsidRDefault="009C3153">
      <w:pPr>
        <w:spacing w:before="53"/>
        <w:ind w:left="1173" w:right="-44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Ch</w:t>
      </w:r>
      <w:r>
        <w:rPr>
          <w:rFonts w:ascii="Calibri" w:eastAsia="Calibri" w:hAnsi="Calibri" w:cs="Calibri"/>
          <w:spacing w:val="1"/>
          <w:sz w:val="32"/>
          <w:szCs w:val="32"/>
        </w:rPr>
        <w:t>il</w:t>
      </w:r>
      <w:r>
        <w:rPr>
          <w:rFonts w:ascii="Calibri" w:eastAsia="Calibri" w:hAnsi="Calibri" w:cs="Calibri"/>
          <w:sz w:val="32"/>
          <w:szCs w:val="32"/>
        </w:rPr>
        <w:t>d</w:t>
      </w:r>
      <w:r>
        <w:rPr>
          <w:rFonts w:ascii="Calibri" w:eastAsia="Calibri" w:hAnsi="Calibri" w:cs="Calibri"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en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ne</w:t>
      </w:r>
      <w:r>
        <w:rPr>
          <w:rFonts w:ascii="Calibri" w:eastAsia="Calibri" w:hAnsi="Calibri" w:cs="Calibri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d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be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bl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ou</w:t>
      </w:r>
      <w:r>
        <w:rPr>
          <w:rFonts w:ascii="Calibri" w:eastAsia="Calibri" w:hAnsi="Calibri" w:cs="Calibri"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in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50</w:t>
      </w:r>
      <w:r>
        <w:rPr>
          <w:rFonts w:ascii="Calibri" w:eastAsia="Calibri" w:hAnsi="Calibri" w:cs="Calibri"/>
          <w:w w:val="99"/>
          <w:sz w:val="32"/>
          <w:szCs w:val="32"/>
        </w:rPr>
        <w:t>s</w:t>
      </w:r>
    </w:p>
    <w:p w14:paraId="779774B0" w14:textId="77777777" w:rsidR="00A90E85" w:rsidRDefault="009C3153">
      <w:pPr>
        <w:spacing w:before="27"/>
        <w:ind w:left="1696" w:right="428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spacing w:val="1"/>
          <w:sz w:val="32"/>
          <w:szCs w:val="32"/>
        </w:rPr>
        <w:t>x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>5</w:t>
      </w:r>
      <w:r>
        <w:rPr>
          <w:rFonts w:ascii="Calibri" w:eastAsia="Calibri" w:hAnsi="Calibri" w:cs="Calibri"/>
          <w:sz w:val="32"/>
          <w:szCs w:val="32"/>
        </w:rPr>
        <w:t xml:space="preserve">0                     </w:t>
      </w:r>
      <w:r>
        <w:rPr>
          <w:rFonts w:ascii="Calibri" w:eastAsia="Calibri" w:hAnsi="Calibri" w:cs="Calibri"/>
          <w:spacing w:val="7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"/>
          <w:sz w:val="32"/>
          <w:szCs w:val="32"/>
        </w:rPr>
        <w:t>5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1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÷</w:t>
      </w:r>
      <w:r>
        <w:rPr>
          <w:rFonts w:ascii="Calibri" w:eastAsia="Calibri" w:hAnsi="Calibri" w:cs="Calibri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50=1</w:t>
      </w:r>
    </w:p>
    <w:p w14:paraId="08646D11" w14:textId="77777777" w:rsidR="00A90E85" w:rsidRDefault="009C3153" w:rsidP="00BC01D8">
      <w:pPr>
        <w:spacing w:before="35"/>
        <w:ind w:left="1761" w:right="493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pacing w:val="1"/>
          <w:sz w:val="32"/>
          <w:szCs w:val="32"/>
        </w:rPr>
        <w:t>x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>1</w:t>
      </w:r>
      <w:r>
        <w:rPr>
          <w:rFonts w:ascii="Calibri" w:eastAsia="Calibri" w:hAnsi="Calibri" w:cs="Calibri"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sz w:val="32"/>
          <w:szCs w:val="32"/>
        </w:rPr>
        <w:t xml:space="preserve">0                  </w:t>
      </w:r>
      <w:r>
        <w:rPr>
          <w:rFonts w:ascii="Calibri" w:eastAsia="Calibri" w:hAnsi="Calibri" w:cs="Calibri"/>
          <w:spacing w:val="2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10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÷</w:t>
      </w:r>
      <w:r>
        <w:rPr>
          <w:rFonts w:ascii="Calibri" w:eastAsia="Calibri" w:hAnsi="Calibri" w:cs="Calibri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50</w:t>
      </w:r>
      <w:r>
        <w:rPr>
          <w:rFonts w:ascii="Calibri" w:eastAsia="Calibri" w:hAnsi="Calibri" w:cs="Calibri"/>
          <w:spacing w:val="-1"/>
          <w:sz w:val="30"/>
          <w:szCs w:val="30"/>
        </w:rPr>
        <w:t>=</w:t>
      </w:r>
      <w:r>
        <w:rPr>
          <w:rFonts w:ascii="Calibri" w:eastAsia="Calibri" w:hAnsi="Calibri" w:cs="Calibri"/>
          <w:sz w:val="30"/>
          <w:szCs w:val="30"/>
        </w:rPr>
        <w:t>2</w:t>
      </w:r>
    </w:p>
    <w:p w14:paraId="0FB8D2A9" w14:textId="77777777" w:rsidR="00A90E85" w:rsidRDefault="009C3153">
      <w:pPr>
        <w:spacing w:before="37"/>
        <w:ind w:left="1737" w:right="466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3</w:t>
      </w:r>
      <w:r>
        <w:rPr>
          <w:rFonts w:ascii="Calibri" w:eastAsia="Calibri" w:hAnsi="Calibri" w:cs="Calibri"/>
          <w:spacing w:val="1"/>
          <w:sz w:val="32"/>
          <w:szCs w:val="32"/>
        </w:rPr>
        <w:t>x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>1</w:t>
      </w:r>
      <w:r>
        <w:rPr>
          <w:rFonts w:ascii="Calibri" w:eastAsia="Calibri" w:hAnsi="Calibri" w:cs="Calibri"/>
          <w:spacing w:val="-1"/>
          <w:sz w:val="32"/>
          <w:szCs w:val="32"/>
        </w:rPr>
        <w:t>5</w:t>
      </w:r>
      <w:r>
        <w:rPr>
          <w:rFonts w:ascii="Calibri" w:eastAsia="Calibri" w:hAnsi="Calibri" w:cs="Calibri"/>
          <w:sz w:val="32"/>
          <w:szCs w:val="32"/>
        </w:rPr>
        <w:t xml:space="preserve">0                  </w:t>
      </w:r>
      <w:r>
        <w:rPr>
          <w:rFonts w:ascii="Calibri" w:eastAsia="Calibri" w:hAnsi="Calibri" w:cs="Calibri"/>
          <w:spacing w:val="7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15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÷</w:t>
      </w:r>
      <w:r>
        <w:rPr>
          <w:rFonts w:ascii="Calibri" w:eastAsia="Calibri" w:hAnsi="Calibri" w:cs="Calibri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50</w:t>
      </w:r>
      <w:r>
        <w:rPr>
          <w:rFonts w:ascii="Calibri" w:eastAsia="Calibri" w:hAnsi="Calibri" w:cs="Calibri"/>
          <w:spacing w:val="-1"/>
          <w:sz w:val="30"/>
          <w:szCs w:val="30"/>
        </w:rPr>
        <w:t>=</w:t>
      </w:r>
      <w:r>
        <w:rPr>
          <w:rFonts w:ascii="Calibri" w:eastAsia="Calibri" w:hAnsi="Calibri" w:cs="Calibri"/>
          <w:sz w:val="30"/>
          <w:szCs w:val="30"/>
        </w:rPr>
        <w:t>3</w:t>
      </w:r>
    </w:p>
    <w:p w14:paraId="40765AB0" w14:textId="77777777" w:rsidR="00A90E85" w:rsidRDefault="009C3153">
      <w:pPr>
        <w:spacing w:before="36"/>
        <w:ind w:left="1701" w:right="430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4</w:t>
      </w:r>
      <w:r>
        <w:rPr>
          <w:rFonts w:ascii="Calibri" w:eastAsia="Calibri" w:hAnsi="Calibri" w:cs="Calibri"/>
          <w:spacing w:val="1"/>
          <w:sz w:val="32"/>
          <w:szCs w:val="32"/>
        </w:rPr>
        <w:t>x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>2</w:t>
      </w:r>
      <w:r>
        <w:rPr>
          <w:rFonts w:ascii="Calibri" w:eastAsia="Calibri" w:hAnsi="Calibri" w:cs="Calibri"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sz w:val="32"/>
          <w:szCs w:val="32"/>
        </w:rPr>
        <w:t xml:space="preserve">0                   </w:t>
      </w:r>
      <w:r>
        <w:rPr>
          <w:rFonts w:ascii="Calibri" w:eastAsia="Calibri" w:hAnsi="Calibri" w:cs="Calibri"/>
          <w:spacing w:val="7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20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÷</w:t>
      </w:r>
      <w:r>
        <w:rPr>
          <w:rFonts w:ascii="Calibri" w:eastAsia="Calibri" w:hAnsi="Calibri" w:cs="Calibri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50</w:t>
      </w:r>
      <w:r>
        <w:rPr>
          <w:rFonts w:ascii="Calibri" w:eastAsia="Calibri" w:hAnsi="Calibri" w:cs="Calibri"/>
          <w:spacing w:val="-1"/>
          <w:sz w:val="30"/>
          <w:szCs w:val="30"/>
        </w:rPr>
        <w:t>=</w:t>
      </w:r>
      <w:r>
        <w:rPr>
          <w:rFonts w:ascii="Calibri" w:eastAsia="Calibri" w:hAnsi="Calibri" w:cs="Calibri"/>
          <w:sz w:val="30"/>
          <w:szCs w:val="30"/>
        </w:rPr>
        <w:t>4</w:t>
      </w:r>
    </w:p>
    <w:p w14:paraId="1781DBBF" w14:textId="77777777" w:rsidR="00A90E85" w:rsidRDefault="009C3153">
      <w:pPr>
        <w:spacing w:before="36"/>
        <w:ind w:left="1663" w:right="394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5</w:t>
      </w:r>
      <w:r>
        <w:rPr>
          <w:rFonts w:ascii="Calibri" w:eastAsia="Calibri" w:hAnsi="Calibri" w:cs="Calibri"/>
          <w:spacing w:val="1"/>
          <w:sz w:val="32"/>
          <w:szCs w:val="32"/>
        </w:rPr>
        <w:t>x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>2</w:t>
      </w:r>
      <w:r>
        <w:rPr>
          <w:rFonts w:ascii="Calibri" w:eastAsia="Calibri" w:hAnsi="Calibri" w:cs="Calibri"/>
          <w:spacing w:val="-1"/>
          <w:sz w:val="32"/>
          <w:szCs w:val="32"/>
        </w:rPr>
        <w:t>5</w:t>
      </w:r>
      <w:r>
        <w:rPr>
          <w:rFonts w:ascii="Calibri" w:eastAsia="Calibri" w:hAnsi="Calibri" w:cs="Calibri"/>
          <w:sz w:val="32"/>
          <w:szCs w:val="32"/>
        </w:rPr>
        <w:t xml:space="preserve">0                    </w:t>
      </w:r>
      <w:r>
        <w:rPr>
          <w:rFonts w:ascii="Calibri" w:eastAsia="Calibri" w:hAnsi="Calibri" w:cs="Calibri"/>
          <w:spacing w:val="7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25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÷</w:t>
      </w:r>
      <w:r>
        <w:rPr>
          <w:rFonts w:ascii="Calibri" w:eastAsia="Calibri" w:hAnsi="Calibri" w:cs="Calibri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50</w:t>
      </w:r>
      <w:r>
        <w:rPr>
          <w:rFonts w:ascii="Calibri" w:eastAsia="Calibri" w:hAnsi="Calibri" w:cs="Calibri"/>
          <w:spacing w:val="-1"/>
          <w:sz w:val="30"/>
          <w:szCs w:val="30"/>
        </w:rPr>
        <w:t>=</w:t>
      </w:r>
      <w:r>
        <w:rPr>
          <w:rFonts w:ascii="Calibri" w:eastAsia="Calibri" w:hAnsi="Calibri" w:cs="Calibri"/>
          <w:sz w:val="30"/>
          <w:szCs w:val="30"/>
        </w:rPr>
        <w:t>5</w:t>
      </w:r>
    </w:p>
    <w:p w14:paraId="6BD7DEA3" w14:textId="77777777" w:rsidR="00A90E85" w:rsidRDefault="009C3153">
      <w:pPr>
        <w:spacing w:before="36"/>
        <w:ind w:left="1627" w:right="359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6</w:t>
      </w:r>
      <w:r>
        <w:rPr>
          <w:rFonts w:ascii="Calibri" w:eastAsia="Calibri" w:hAnsi="Calibri" w:cs="Calibri"/>
          <w:spacing w:val="1"/>
          <w:sz w:val="32"/>
          <w:szCs w:val="32"/>
        </w:rPr>
        <w:t>x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>3</w:t>
      </w:r>
      <w:r>
        <w:rPr>
          <w:rFonts w:ascii="Calibri" w:eastAsia="Calibri" w:hAnsi="Calibri" w:cs="Calibri"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sz w:val="32"/>
          <w:szCs w:val="32"/>
        </w:rPr>
        <w:t xml:space="preserve">0                     </w:t>
      </w:r>
      <w:r>
        <w:rPr>
          <w:rFonts w:ascii="Calibri" w:eastAsia="Calibri" w:hAnsi="Calibri" w:cs="Calibri"/>
          <w:spacing w:val="7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30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÷</w:t>
      </w:r>
      <w:r>
        <w:rPr>
          <w:rFonts w:ascii="Calibri" w:eastAsia="Calibri" w:hAnsi="Calibri" w:cs="Calibri"/>
          <w:spacing w:val="2"/>
          <w:sz w:val="30"/>
          <w:szCs w:val="30"/>
        </w:rPr>
        <w:t xml:space="preserve"> </w:t>
      </w:r>
      <w:r>
        <w:rPr>
          <w:rFonts w:ascii="Calibri" w:eastAsia="Calibri" w:hAnsi="Calibri" w:cs="Calibri"/>
          <w:spacing w:val="-1"/>
          <w:sz w:val="30"/>
          <w:szCs w:val="30"/>
        </w:rPr>
        <w:t>50</w:t>
      </w:r>
      <w:r>
        <w:rPr>
          <w:rFonts w:ascii="Calibri" w:eastAsia="Calibri" w:hAnsi="Calibri" w:cs="Calibri"/>
          <w:sz w:val="30"/>
          <w:szCs w:val="30"/>
        </w:rPr>
        <w:t>=6</w:t>
      </w:r>
    </w:p>
    <w:p w14:paraId="53851284" w14:textId="77777777" w:rsidR="00A90E85" w:rsidRDefault="009C3153">
      <w:pPr>
        <w:spacing w:before="36"/>
        <w:ind w:left="1627" w:right="359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7</w:t>
      </w:r>
      <w:r>
        <w:rPr>
          <w:rFonts w:ascii="Calibri" w:eastAsia="Calibri" w:hAnsi="Calibri" w:cs="Calibri"/>
          <w:spacing w:val="1"/>
          <w:sz w:val="32"/>
          <w:szCs w:val="32"/>
        </w:rPr>
        <w:t>x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>3</w:t>
      </w:r>
      <w:r>
        <w:rPr>
          <w:rFonts w:ascii="Calibri" w:eastAsia="Calibri" w:hAnsi="Calibri" w:cs="Calibri"/>
          <w:spacing w:val="-1"/>
          <w:sz w:val="32"/>
          <w:szCs w:val="32"/>
        </w:rPr>
        <w:t>5</w:t>
      </w:r>
      <w:r>
        <w:rPr>
          <w:rFonts w:ascii="Calibri" w:eastAsia="Calibri" w:hAnsi="Calibri" w:cs="Calibri"/>
          <w:sz w:val="32"/>
          <w:szCs w:val="32"/>
        </w:rPr>
        <w:t xml:space="preserve">0                     </w:t>
      </w:r>
      <w:r>
        <w:rPr>
          <w:rFonts w:ascii="Calibri" w:eastAsia="Calibri" w:hAnsi="Calibri" w:cs="Calibri"/>
          <w:spacing w:val="7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35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÷</w:t>
      </w:r>
      <w:r>
        <w:rPr>
          <w:rFonts w:ascii="Calibri" w:eastAsia="Calibri" w:hAnsi="Calibri" w:cs="Calibri"/>
          <w:spacing w:val="2"/>
          <w:sz w:val="30"/>
          <w:szCs w:val="30"/>
        </w:rPr>
        <w:t xml:space="preserve"> </w:t>
      </w:r>
      <w:r>
        <w:rPr>
          <w:rFonts w:ascii="Calibri" w:eastAsia="Calibri" w:hAnsi="Calibri" w:cs="Calibri"/>
          <w:spacing w:val="-1"/>
          <w:sz w:val="30"/>
          <w:szCs w:val="30"/>
        </w:rPr>
        <w:t>50</w:t>
      </w:r>
      <w:r>
        <w:rPr>
          <w:rFonts w:ascii="Calibri" w:eastAsia="Calibri" w:hAnsi="Calibri" w:cs="Calibri"/>
          <w:sz w:val="30"/>
          <w:szCs w:val="30"/>
        </w:rPr>
        <w:t>=7</w:t>
      </w:r>
    </w:p>
    <w:p w14:paraId="3324432C" w14:textId="77777777" w:rsidR="00A90E85" w:rsidRDefault="009C3153">
      <w:pPr>
        <w:spacing w:before="36"/>
        <w:ind w:left="1627" w:right="359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8</w:t>
      </w:r>
      <w:r>
        <w:rPr>
          <w:rFonts w:ascii="Calibri" w:eastAsia="Calibri" w:hAnsi="Calibri" w:cs="Calibri"/>
          <w:spacing w:val="1"/>
          <w:sz w:val="32"/>
          <w:szCs w:val="32"/>
        </w:rPr>
        <w:t>x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>4</w:t>
      </w:r>
      <w:r>
        <w:rPr>
          <w:rFonts w:ascii="Calibri" w:eastAsia="Calibri" w:hAnsi="Calibri" w:cs="Calibri"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sz w:val="32"/>
          <w:szCs w:val="32"/>
        </w:rPr>
        <w:t xml:space="preserve">0                     </w:t>
      </w:r>
      <w:r>
        <w:rPr>
          <w:rFonts w:ascii="Calibri" w:eastAsia="Calibri" w:hAnsi="Calibri" w:cs="Calibri"/>
          <w:spacing w:val="7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40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÷</w:t>
      </w:r>
      <w:r>
        <w:rPr>
          <w:rFonts w:ascii="Calibri" w:eastAsia="Calibri" w:hAnsi="Calibri" w:cs="Calibri"/>
          <w:spacing w:val="2"/>
          <w:sz w:val="30"/>
          <w:szCs w:val="30"/>
        </w:rPr>
        <w:t xml:space="preserve"> </w:t>
      </w:r>
      <w:r>
        <w:rPr>
          <w:rFonts w:ascii="Calibri" w:eastAsia="Calibri" w:hAnsi="Calibri" w:cs="Calibri"/>
          <w:spacing w:val="-1"/>
          <w:sz w:val="30"/>
          <w:szCs w:val="30"/>
        </w:rPr>
        <w:t>50</w:t>
      </w:r>
      <w:r>
        <w:rPr>
          <w:rFonts w:ascii="Calibri" w:eastAsia="Calibri" w:hAnsi="Calibri" w:cs="Calibri"/>
          <w:sz w:val="30"/>
          <w:szCs w:val="30"/>
        </w:rPr>
        <w:t>=8</w:t>
      </w:r>
    </w:p>
    <w:p w14:paraId="1131B412" w14:textId="77777777" w:rsidR="00A90E85" w:rsidRDefault="005305F7">
      <w:pPr>
        <w:spacing w:before="36"/>
        <w:ind w:left="1701" w:right="430"/>
        <w:jc w:val="center"/>
        <w:rPr>
          <w:rFonts w:ascii="Calibri" w:eastAsia="Calibri" w:hAnsi="Calibri" w:cs="Calibri"/>
          <w:sz w:val="30"/>
          <w:szCs w:val="30"/>
        </w:rPr>
      </w:pPr>
      <w:r>
        <w:pict w14:anchorId="7A021D34">
          <v:group id="_x0000_s1178" style="position:absolute;left:0;text-align:left;margin-left:53.75pt;margin-top:127.3pt;width:460.3pt;height:561.7pt;z-index:-251671552;mso-position-horizontal-relative:page;mso-position-vertical-relative:page" coordorigin="1075,2546" coordsize="9206,11234">
            <v:shape id="_x0000_s1181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80" style="position:absolute;left:6875;top:4026;width:2957;height:3062" coordorigin="6875,4026" coordsize="2957,3062" path="m6875,7088r2957,l9832,4026r-2957,l6875,7088xe" fillcolor="#d9d9d9" stroked="f">
              <v:path arrowok="t"/>
            </v:shape>
            <v:shape id="_x0000_s1179" style="position:absolute;left:6875;top:4026;width:2957;height:3062" coordorigin="6875,4026" coordsize="2957,3062" path="m6875,7088r2957,l9832,4026r-2957,l6875,7088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1"/>
          <w:sz w:val="32"/>
          <w:szCs w:val="32"/>
        </w:rPr>
        <w:t>9</w:t>
      </w:r>
      <w:r w:rsidR="009C3153">
        <w:rPr>
          <w:rFonts w:ascii="Calibri" w:eastAsia="Calibri" w:hAnsi="Calibri" w:cs="Calibri"/>
          <w:sz w:val="32"/>
          <w:szCs w:val="32"/>
        </w:rPr>
        <w:t>x5</w:t>
      </w:r>
      <w:r w:rsidR="009C3153">
        <w:rPr>
          <w:rFonts w:ascii="Calibri" w:eastAsia="Calibri" w:hAnsi="Calibri" w:cs="Calibri"/>
          <w:spacing w:val="-2"/>
          <w:sz w:val="32"/>
          <w:szCs w:val="32"/>
        </w:rPr>
        <w:t>0</w:t>
      </w:r>
      <w:r w:rsidR="009C3153">
        <w:rPr>
          <w:rFonts w:ascii="Calibri" w:eastAsia="Calibri" w:hAnsi="Calibri" w:cs="Calibri"/>
          <w:sz w:val="32"/>
          <w:szCs w:val="32"/>
        </w:rPr>
        <w:t>=</w:t>
      </w:r>
      <w:r w:rsidR="009C3153">
        <w:rPr>
          <w:rFonts w:ascii="Calibri" w:eastAsia="Calibri" w:hAnsi="Calibri" w:cs="Calibri"/>
          <w:spacing w:val="-2"/>
          <w:sz w:val="32"/>
          <w:szCs w:val="32"/>
        </w:rPr>
        <w:t>4</w:t>
      </w:r>
      <w:r w:rsidR="009C3153">
        <w:rPr>
          <w:rFonts w:ascii="Calibri" w:eastAsia="Calibri" w:hAnsi="Calibri" w:cs="Calibri"/>
          <w:spacing w:val="-1"/>
          <w:sz w:val="32"/>
          <w:szCs w:val="32"/>
        </w:rPr>
        <w:t>5</w:t>
      </w:r>
      <w:r w:rsidR="009C3153">
        <w:rPr>
          <w:rFonts w:ascii="Calibri" w:eastAsia="Calibri" w:hAnsi="Calibri" w:cs="Calibri"/>
          <w:sz w:val="32"/>
          <w:szCs w:val="32"/>
        </w:rPr>
        <w:t xml:space="preserve">0                    </w:t>
      </w:r>
      <w:r w:rsidR="009C3153">
        <w:rPr>
          <w:rFonts w:ascii="Calibri" w:eastAsia="Calibri" w:hAnsi="Calibri" w:cs="Calibri"/>
          <w:spacing w:val="9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spacing w:val="-1"/>
          <w:sz w:val="32"/>
          <w:szCs w:val="32"/>
        </w:rPr>
        <w:t>45</w:t>
      </w:r>
      <w:r w:rsidR="009C3153">
        <w:rPr>
          <w:rFonts w:ascii="Calibri" w:eastAsia="Calibri" w:hAnsi="Calibri" w:cs="Calibri"/>
          <w:sz w:val="32"/>
          <w:szCs w:val="32"/>
        </w:rPr>
        <w:t>0</w:t>
      </w:r>
      <w:r w:rsidR="009C3153">
        <w:rPr>
          <w:rFonts w:ascii="Calibri" w:eastAsia="Calibri" w:hAnsi="Calibri" w:cs="Calibri"/>
          <w:spacing w:val="1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sz w:val="30"/>
          <w:szCs w:val="30"/>
        </w:rPr>
        <w:t>÷</w:t>
      </w:r>
      <w:r w:rsidR="009C3153">
        <w:rPr>
          <w:rFonts w:ascii="Calibri" w:eastAsia="Calibri" w:hAnsi="Calibri" w:cs="Calibri"/>
          <w:spacing w:val="-1"/>
          <w:sz w:val="30"/>
          <w:szCs w:val="30"/>
        </w:rPr>
        <w:t xml:space="preserve"> </w:t>
      </w:r>
      <w:r w:rsidR="009C3153">
        <w:rPr>
          <w:rFonts w:ascii="Calibri" w:eastAsia="Calibri" w:hAnsi="Calibri" w:cs="Calibri"/>
          <w:sz w:val="30"/>
          <w:szCs w:val="30"/>
        </w:rPr>
        <w:t>5</w:t>
      </w:r>
      <w:r w:rsidR="009C3153">
        <w:rPr>
          <w:rFonts w:ascii="Calibri" w:eastAsia="Calibri" w:hAnsi="Calibri" w:cs="Calibri"/>
          <w:spacing w:val="-1"/>
          <w:sz w:val="30"/>
          <w:szCs w:val="30"/>
        </w:rPr>
        <w:t>0</w:t>
      </w:r>
      <w:r w:rsidR="009C3153">
        <w:rPr>
          <w:rFonts w:ascii="Calibri" w:eastAsia="Calibri" w:hAnsi="Calibri" w:cs="Calibri"/>
          <w:sz w:val="30"/>
          <w:szCs w:val="30"/>
        </w:rPr>
        <w:t>=9</w:t>
      </w:r>
    </w:p>
    <w:p w14:paraId="3AD5DC26" w14:textId="77777777" w:rsidR="00A90E85" w:rsidRDefault="009C3153">
      <w:pPr>
        <w:spacing w:before="37" w:line="380" w:lineRule="exact"/>
        <w:ind w:left="1579" w:right="309"/>
        <w:jc w:val="center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10</w:t>
      </w:r>
      <w:r>
        <w:rPr>
          <w:rFonts w:ascii="Calibri" w:eastAsia="Calibri" w:hAnsi="Calibri" w:cs="Calibri"/>
          <w:spacing w:val="1"/>
          <w:sz w:val="32"/>
          <w:szCs w:val="32"/>
        </w:rPr>
        <w:t>x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=</w:t>
      </w:r>
      <w:r>
        <w:rPr>
          <w:rFonts w:ascii="Calibri" w:eastAsia="Calibri" w:hAnsi="Calibri" w:cs="Calibri"/>
          <w:spacing w:val="-2"/>
          <w:sz w:val="32"/>
          <w:szCs w:val="32"/>
        </w:rPr>
        <w:t>5</w:t>
      </w:r>
      <w:r>
        <w:rPr>
          <w:rFonts w:ascii="Calibri" w:eastAsia="Calibri" w:hAnsi="Calibri" w:cs="Calibri"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sz w:val="32"/>
          <w:szCs w:val="32"/>
        </w:rPr>
        <w:t xml:space="preserve">0                  </w:t>
      </w:r>
      <w:r>
        <w:rPr>
          <w:rFonts w:ascii="Calibri" w:eastAsia="Calibri" w:hAnsi="Calibri" w:cs="Calibri"/>
          <w:spacing w:val="7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z w:val="32"/>
          <w:szCs w:val="32"/>
        </w:rPr>
        <w:t>0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÷</w:t>
      </w:r>
      <w:r>
        <w:rPr>
          <w:rFonts w:ascii="Calibri" w:eastAsia="Calibri" w:hAnsi="Calibri" w:cs="Calibri"/>
          <w:spacing w:val="1"/>
          <w:sz w:val="30"/>
          <w:szCs w:val="30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50</w:t>
      </w:r>
      <w:r>
        <w:rPr>
          <w:rFonts w:ascii="Calibri" w:eastAsia="Calibri" w:hAnsi="Calibri" w:cs="Calibri"/>
          <w:spacing w:val="-1"/>
          <w:sz w:val="30"/>
          <w:szCs w:val="30"/>
        </w:rPr>
        <w:t>=</w:t>
      </w:r>
      <w:r>
        <w:rPr>
          <w:rFonts w:ascii="Calibri" w:eastAsia="Calibri" w:hAnsi="Calibri" w:cs="Calibri"/>
          <w:sz w:val="30"/>
          <w:szCs w:val="30"/>
        </w:rPr>
        <w:t>10</w:t>
      </w:r>
    </w:p>
    <w:p w14:paraId="396B6DD4" w14:textId="77777777" w:rsidR="009F76B2" w:rsidRDefault="009C3153">
      <w:pPr>
        <w:spacing w:before="11"/>
        <w:ind w:left="476" w:right="1247"/>
        <w:jc w:val="center"/>
      </w:pPr>
      <w:r>
        <w:br w:type="column"/>
      </w:r>
    </w:p>
    <w:p w14:paraId="6961378D" w14:textId="77777777" w:rsidR="00A90E85" w:rsidRDefault="009C3153">
      <w:pPr>
        <w:spacing w:before="11"/>
        <w:ind w:left="476" w:right="124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2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ca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bul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519D1EBF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13B16F43" w14:textId="77777777" w:rsidR="00A90E85" w:rsidRDefault="009C3153">
      <w:pPr>
        <w:ind w:left="-38" w:right="73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0?</w:t>
      </w:r>
    </w:p>
    <w:p w14:paraId="19062A12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1C88A804" w14:textId="77777777" w:rsidR="00A90E85" w:rsidRDefault="009C3153">
      <w:pPr>
        <w:spacing w:line="334" w:lineRule="auto"/>
        <w:ind w:left="148" w:right="921" w:hanging="1"/>
        <w:jc w:val="center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6392" w:space="626"/>
            <w:col w:w="3322"/>
          </w:cols>
        </w:sectPr>
      </w:pPr>
      <w:r>
        <w:rPr>
          <w:rFonts w:ascii="Calibri" w:eastAsia="Calibri" w:hAnsi="Calibri" w:cs="Calibri"/>
          <w:spacing w:val="1"/>
          <w:sz w:val="24"/>
          <w:szCs w:val="24"/>
        </w:rPr>
        <w:t>Mu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6?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proofErr w:type="gramEnd"/>
      <w:r>
        <w:rPr>
          <w:rFonts w:ascii="Calibri" w:eastAsia="Calibri" w:hAnsi="Calibri" w:cs="Calibri"/>
          <w:sz w:val="24"/>
          <w:szCs w:val="24"/>
        </w:rPr>
        <w:t>?</w:t>
      </w:r>
    </w:p>
    <w:p w14:paraId="41A27320" w14:textId="77777777" w:rsidR="00A90E85" w:rsidRDefault="00A90E85">
      <w:pPr>
        <w:spacing w:before="6" w:line="240" w:lineRule="exact"/>
        <w:rPr>
          <w:sz w:val="24"/>
          <w:szCs w:val="24"/>
        </w:rPr>
      </w:pPr>
    </w:p>
    <w:p w14:paraId="10276C05" w14:textId="77777777" w:rsidR="00A90E85" w:rsidRDefault="009C3153">
      <w:pPr>
        <w:spacing w:before="4"/>
        <w:ind w:left="1162" w:right="26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>ould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e a</w:t>
      </w:r>
      <w:r>
        <w:rPr>
          <w:rFonts w:ascii="Calibri" w:eastAsia="Calibri" w:hAnsi="Calibri" w:cs="Calibri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 xml:space="preserve">le 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nsw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se q</w:t>
      </w:r>
      <w:r>
        <w:rPr>
          <w:rFonts w:ascii="Calibri" w:eastAsia="Calibri" w:hAnsi="Calibri" w:cs="Calibri"/>
          <w:spacing w:val="-2"/>
          <w:sz w:val="28"/>
          <w:szCs w:val="28"/>
        </w:rPr>
        <w:t>u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tio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s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 a</w:t>
      </w:r>
      <w:r>
        <w:rPr>
          <w:rFonts w:ascii="Calibri" w:eastAsia="Calibri" w:hAnsi="Calibri" w:cs="Calibri"/>
          <w:spacing w:val="-7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y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-2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,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nc</w:t>
      </w:r>
      <w:r>
        <w:rPr>
          <w:rFonts w:ascii="Calibri" w:eastAsia="Calibri" w:hAnsi="Calibri" w:cs="Calibri"/>
          <w:sz w:val="28"/>
          <w:szCs w:val="28"/>
        </w:rPr>
        <w:t>l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is</w:t>
      </w:r>
      <w:r>
        <w:rPr>
          <w:rFonts w:ascii="Calibri" w:eastAsia="Calibri" w:hAnsi="Calibri" w:cs="Calibri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</w:p>
    <w:p w14:paraId="5367A3AD" w14:textId="77777777" w:rsidR="00A90E85" w:rsidRDefault="009C3153">
      <w:pPr>
        <w:spacing w:line="320" w:lineRule="exact"/>
        <w:ind w:left="2674" w:right="1776"/>
        <w:jc w:val="center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numb</w:t>
      </w:r>
      <w:r>
        <w:rPr>
          <w:rFonts w:ascii="Calibri" w:eastAsia="Calibri" w:hAnsi="Calibri" w:cs="Calibri"/>
          <w:position w:val="1"/>
          <w:sz w:val="28"/>
          <w:szCs w:val="28"/>
        </w:rPr>
        <w:t>er</w:t>
      </w:r>
      <w:proofErr w:type="gramEnd"/>
      <w:r>
        <w:rPr>
          <w:rFonts w:ascii="Calibri" w:eastAsia="Calibri" w:hAnsi="Calibri" w:cs="Calibri"/>
          <w:spacing w:val="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qu</w:t>
      </w:r>
      <w:r>
        <w:rPr>
          <w:rFonts w:ascii="Calibri" w:eastAsia="Calibri" w:hAnsi="Calibri" w:cs="Calibri"/>
          <w:position w:val="1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>s</w:t>
      </w:r>
      <w:r>
        <w:rPr>
          <w:rFonts w:ascii="Calibri" w:eastAsia="Calibri" w:hAnsi="Calibri" w:cs="Calibri"/>
          <w:position w:val="1"/>
          <w:sz w:val="28"/>
          <w:szCs w:val="28"/>
        </w:rPr>
        <w:t>tions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e</w:t>
      </w:r>
      <w:r>
        <w:rPr>
          <w:rFonts w:ascii="Calibri" w:eastAsia="Calibri" w:hAnsi="Calibri" w:cs="Calibri"/>
          <w:spacing w:val="3"/>
          <w:position w:val="1"/>
          <w:sz w:val="28"/>
          <w:szCs w:val="28"/>
        </w:rPr>
        <w:t>.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g. 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50</w:t>
      </w:r>
      <w:r>
        <w:rPr>
          <w:rFonts w:ascii="Calibri" w:eastAsia="Calibri" w:hAnsi="Calibri" w:cs="Calibri"/>
          <w:position w:val="1"/>
          <w:sz w:val="28"/>
          <w:szCs w:val="28"/>
        </w:rPr>
        <w:t>×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⃝</w:t>
      </w:r>
      <w:r>
        <w:rPr>
          <w:rFonts w:ascii="Calibri" w:eastAsia="Calibri" w:hAnsi="Calibri" w:cs="Calibri"/>
          <w:spacing w:val="-5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=</w:t>
      </w:r>
      <w:r>
        <w:rPr>
          <w:rFonts w:ascii="Calibri" w:eastAsia="Calibri" w:hAnsi="Calibri" w:cs="Calibri"/>
          <w:spacing w:val="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 xml:space="preserve">150 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>o</w:t>
      </w:r>
      <w:r>
        <w:rPr>
          <w:rFonts w:ascii="Calibri" w:eastAsia="Calibri" w:hAnsi="Calibri" w:cs="Calibri"/>
          <w:position w:val="1"/>
          <w:sz w:val="28"/>
          <w:szCs w:val="28"/>
        </w:rPr>
        <w:t>r</w:t>
      </w:r>
      <w:r>
        <w:rPr>
          <w:rFonts w:ascii="Calibri" w:eastAsia="Calibri" w:hAnsi="Calibri" w:cs="Calibri"/>
          <w:spacing w:val="-4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⃝ ÷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8"/>
          <w:szCs w:val="28"/>
        </w:rPr>
        <w:t>5</w:t>
      </w:r>
      <w:r>
        <w:rPr>
          <w:rFonts w:ascii="Calibri" w:eastAsia="Calibri" w:hAnsi="Calibri" w:cs="Calibri"/>
          <w:position w:val="1"/>
          <w:sz w:val="28"/>
          <w:szCs w:val="28"/>
        </w:rPr>
        <w:t>0</w:t>
      </w:r>
      <w:r>
        <w:rPr>
          <w:rFonts w:ascii="Calibri" w:eastAsia="Calibri" w:hAnsi="Calibri" w:cs="Calibri"/>
          <w:spacing w:val="1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=</w:t>
      </w:r>
      <w:r>
        <w:rPr>
          <w:rFonts w:ascii="Calibri" w:eastAsia="Calibri" w:hAnsi="Calibri" w:cs="Calibri"/>
          <w:spacing w:val="-2"/>
          <w:position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position w:val="1"/>
          <w:sz w:val="28"/>
          <w:szCs w:val="28"/>
        </w:rPr>
        <w:t>7.</w:t>
      </w:r>
    </w:p>
    <w:p w14:paraId="49FF15F7" w14:textId="77777777" w:rsidR="00A90E85" w:rsidRDefault="00A90E85">
      <w:pPr>
        <w:spacing w:line="200" w:lineRule="exact"/>
      </w:pPr>
    </w:p>
    <w:p w14:paraId="59FA70B5" w14:textId="77777777" w:rsidR="00A90E85" w:rsidRDefault="00A90E85">
      <w:pPr>
        <w:spacing w:line="200" w:lineRule="exact"/>
      </w:pPr>
    </w:p>
    <w:p w14:paraId="77C2B0A2" w14:textId="77777777" w:rsidR="00A90E85" w:rsidRDefault="00A90E85">
      <w:pPr>
        <w:spacing w:before="6" w:line="260" w:lineRule="exact"/>
        <w:rPr>
          <w:sz w:val="26"/>
          <w:szCs w:val="26"/>
        </w:rPr>
      </w:pPr>
    </w:p>
    <w:p w14:paraId="02FF31BD" w14:textId="77777777" w:rsidR="00A90E85" w:rsidRDefault="009C3153">
      <w:pPr>
        <w:ind w:left="5115" w:right="421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>
        <w:rPr>
          <w:rFonts w:ascii="Calibri" w:eastAsia="Calibri" w:hAnsi="Calibri" w:cs="Calibri"/>
          <w:spacing w:val="-3"/>
          <w:sz w:val="28"/>
          <w:szCs w:val="28"/>
          <w:u w:val="thick" w:color="000000"/>
        </w:rPr>
        <w:t>p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1323CEF1" w14:textId="77777777" w:rsidR="00A90E85" w:rsidRDefault="009C3153">
      <w:pPr>
        <w:spacing w:line="280" w:lineRule="exact"/>
        <w:ind w:left="3092" w:right="219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4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ry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on in 5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le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of 5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5FC6BEA1" w14:textId="77777777" w:rsidR="00A90E85" w:rsidRDefault="009C3153">
      <w:pPr>
        <w:spacing w:line="280" w:lineRule="exact"/>
        <w:ind w:left="2583" w:right="169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eir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5x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elp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in 5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s?</w:t>
      </w:r>
    </w:p>
    <w:p w14:paraId="668C177A" w14:textId="77777777" w:rsidR="00A90E85" w:rsidRDefault="00A90E85">
      <w:pPr>
        <w:spacing w:before="1" w:line="280" w:lineRule="exact"/>
        <w:rPr>
          <w:sz w:val="28"/>
          <w:szCs w:val="28"/>
        </w:rPr>
      </w:pPr>
    </w:p>
    <w:p w14:paraId="276DA03A" w14:textId="77777777" w:rsidR="00A90E85" w:rsidRDefault="009C3153">
      <w:pPr>
        <w:spacing w:line="280" w:lineRule="exact"/>
        <w:ind w:left="1291" w:right="398"/>
        <w:jc w:val="center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ee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5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0),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amily?</w:t>
      </w:r>
    </w:p>
    <w:p w14:paraId="33A8A30B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6783ABE5" w14:textId="77777777" w:rsidR="00A90E85" w:rsidRDefault="00A90E85">
      <w:pPr>
        <w:spacing w:line="200" w:lineRule="exact"/>
      </w:pPr>
    </w:p>
    <w:p w14:paraId="4166544C" w14:textId="77777777" w:rsidR="00A90E85" w:rsidRDefault="009C3153">
      <w:pPr>
        <w:spacing w:line="360" w:lineRule="exact"/>
        <w:ind w:left="134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lt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ca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iv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si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ts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8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times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able.</w:t>
      </w:r>
    </w:p>
    <w:p w14:paraId="0DBCB4DD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1B73402E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F71D989" w14:textId="77777777" w:rsidR="00A90E85" w:rsidRDefault="00A90E85">
      <w:pPr>
        <w:spacing w:line="200" w:lineRule="exact"/>
      </w:pPr>
    </w:p>
    <w:p w14:paraId="3DB338C8" w14:textId="77777777" w:rsidR="00A90E85" w:rsidRDefault="00A90E85">
      <w:pPr>
        <w:spacing w:line="200" w:lineRule="exact"/>
      </w:pPr>
    </w:p>
    <w:p w14:paraId="1F962C98" w14:textId="77777777" w:rsidR="00A90E85" w:rsidRDefault="00A90E85">
      <w:pPr>
        <w:spacing w:line="200" w:lineRule="exact"/>
      </w:pPr>
    </w:p>
    <w:p w14:paraId="5F399830" w14:textId="77777777" w:rsidR="00A90E85" w:rsidRDefault="00A90E85">
      <w:pPr>
        <w:spacing w:before="4" w:line="280" w:lineRule="exact"/>
        <w:rPr>
          <w:sz w:val="28"/>
          <w:szCs w:val="28"/>
        </w:rPr>
      </w:pPr>
    </w:p>
    <w:p w14:paraId="3F904287" w14:textId="77777777" w:rsidR="00A90E85" w:rsidRDefault="005305F7">
      <w:pPr>
        <w:spacing w:before="12" w:line="334" w:lineRule="auto"/>
        <w:ind w:left="6839" w:right="875" w:firstLine="684"/>
        <w:rPr>
          <w:rFonts w:ascii="Calibri" w:eastAsia="Calibri" w:hAnsi="Calibri" w:cs="Calibri"/>
          <w:sz w:val="24"/>
          <w:szCs w:val="24"/>
        </w:rPr>
      </w:pPr>
      <w:r>
        <w:pict w14:anchorId="3E27537E">
          <v:shape id="_x0000_s1177" type="#_x0000_t202" style="position:absolute;left:0;text-align:left;margin-left:61.9pt;margin-top:-39.3pt;width:256.6pt;height:188pt;z-index:-25166745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31"/>
                    <w:gridCol w:w="1335"/>
                    <w:gridCol w:w="1335"/>
                    <w:gridCol w:w="1231"/>
                  </w:tblGrid>
                  <w:tr w:rsidR="00B87C57" w14:paraId="0FADE0BF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18C033" w14:textId="77777777" w:rsidR="00B87C57" w:rsidRDefault="00B87C57">
                        <w:pPr>
                          <w:spacing w:before="71"/>
                          <w:ind w:left="15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923D77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34CEF5F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87F425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4722E826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93C6CC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3E378E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E62C50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3EB7ED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2967C7F0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30C6C2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45C8DB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37653A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3362F3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59C9428C" w14:textId="77777777">
                    <w:trPr>
                      <w:trHeight w:hRule="exact" w:val="303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6E1CDB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455A8CB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39462A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45B1F8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38EB383B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0ACB54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272085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176156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FE03F8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55AF476C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D90215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31A084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E7CD54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BD0681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5DAEBE37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53DBCB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23C140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B9B188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DC7CDC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30786EEC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C429F6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8A7E02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711030B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AEA18C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65D3D0C0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441F57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730AA6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6C4510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A270F3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57B3A103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FC319E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08220A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0E907A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C99706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36D52427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34D625" w14:textId="77777777" w:rsidR="00B87C57" w:rsidRDefault="00B87C57">
                        <w:pPr>
                          <w:spacing w:before="13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080C0F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C33AEB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B82E4D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  <w:tr w:rsidR="00B87C57" w14:paraId="021F6B67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D8C064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597618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1478A5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652A95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</w:tr>
                </w:tbl>
                <w:p w14:paraId="0A67F6A8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 w:rsidR="009C3153"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 w:rsidR="009C315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8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</w:rPr>
        <w:t>d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6?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 w:rsidR="009C3153">
        <w:rPr>
          <w:rFonts w:ascii="Calibri" w:eastAsia="Calibri" w:hAnsi="Calibri" w:cs="Calibri"/>
          <w:sz w:val="24"/>
          <w:szCs w:val="24"/>
        </w:rPr>
        <w:t>is</w:t>
      </w:r>
      <w:proofErr w:type="gramEnd"/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8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 w:rsidR="009C3153">
        <w:rPr>
          <w:rFonts w:ascii="Calibri" w:eastAsia="Calibri" w:hAnsi="Calibri" w:cs="Calibri"/>
          <w:b/>
          <w:sz w:val="24"/>
          <w:szCs w:val="24"/>
        </w:rPr>
        <w:t>s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8?</w:t>
      </w:r>
    </w:p>
    <w:p w14:paraId="1C550DC3" w14:textId="77777777" w:rsidR="00A90E85" w:rsidRDefault="009C3153">
      <w:pPr>
        <w:ind w:left="68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24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05FDA7B8" w14:textId="77777777" w:rsidR="00A90E85" w:rsidRDefault="00A90E85">
      <w:pPr>
        <w:spacing w:before="3" w:line="140" w:lineRule="exact"/>
        <w:rPr>
          <w:sz w:val="14"/>
          <w:szCs w:val="14"/>
        </w:rPr>
      </w:pPr>
    </w:p>
    <w:p w14:paraId="6F17E1F5" w14:textId="77777777" w:rsidR="00A90E85" w:rsidRDefault="00A90E85">
      <w:pPr>
        <w:spacing w:line="200" w:lineRule="exact"/>
      </w:pPr>
    </w:p>
    <w:p w14:paraId="024462FA" w14:textId="77777777" w:rsidR="00A90E85" w:rsidRDefault="00A90E85">
      <w:pPr>
        <w:spacing w:line="200" w:lineRule="exact"/>
      </w:pPr>
    </w:p>
    <w:p w14:paraId="1495C4C0" w14:textId="77777777" w:rsidR="00A90E85" w:rsidRDefault="00A90E85">
      <w:pPr>
        <w:spacing w:line="200" w:lineRule="exact"/>
      </w:pPr>
    </w:p>
    <w:p w14:paraId="50A9A882" w14:textId="77777777" w:rsidR="00A90E85" w:rsidRDefault="00A90E85">
      <w:pPr>
        <w:spacing w:line="200" w:lineRule="exact"/>
      </w:pPr>
    </w:p>
    <w:p w14:paraId="17B25AE5" w14:textId="77777777" w:rsidR="00A90E85" w:rsidRDefault="00A90E85">
      <w:pPr>
        <w:spacing w:line="200" w:lineRule="exact"/>
      </w:pPr>
    </w:p>
    <w:p w14:paraId="3055CA99" w14:textId="77777777" w:rsidR="00A90E85" w:rsidRDefault="00A90E85">
      <w:pPr>
        <w:spacing w:line="200" w:lineRule="exact"/>
      </w:pPr>
    </w:p>
    <w:p w14:paraId="664A2D64" w14:textId="77777777" w:rsidR="00A90E85" w:rsidRDefault="00A90E85">
      <w:pPr>
        <w:spacing w:line="200" w:lineRule="exact"/>
      </w:pPr>
    </w:p>
    <w:p w14:paraId="46BC3F0D" w14:textId="77777777" w:rsidR="00A90E85" w:rsidRDefault="009C3153">
      <w:pPr>
        <w:spacing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8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16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7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ECBBAE0" w14:textId="77777777" w:rsidR="00A90E85" w:rsidRDefault="00A90E85">
      <w:pPr>
        <w:spacing w:line="200" w:lineRule="exact"/>
      </w:pPr>
    </w:p>
    <w:p w14:paraId="28CD0575" w14:textId="77777777" w:rsidR="00A90E85" w:rsidRDefault="00A95B41" w:rsidP="00A95B41">
      <w:pPr>
        <w:spacing w:before="7" w:line="300" w:lineRule="exact"/>
        <w:ind w:right="4252"/>
        <w:rPr>
          <w:rFonts w:ascii="Calibri" w:eastAsia="Calibri" w:hAnsi="Calibri" w:cs="Calibri"/>
          <w:sz w:val="26"/>
          <w:szCs w:val="26"/>
        </w:rPr>
      </w:pPr>
      <w:r>
        <w:t xml:space="preserve">                                                                                                        </w:t>
      </w:r>
      <w:r w:rsidR="005305F7">
        <w:pict w14:anchorId="05BAEF81">
          <v:group id="_x0000_s1173" style="position:absolute;margin-left:53.75pt;margin-top:127.3pt;width:460.3pt;height:561.7pt;z-index:-251669504;mso-position-horizontal-relative:page;mso-position-vertical-relative:page" coordorigin="1075,2546" coordsize="9206,11234">
            <v:shape id="_x0000_s1176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75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174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pacing w:val="1"/>
          <w:w w:val="99"/>
          <w:sz w:val="26"/>
          <w:szCs w:val="26"/>
          <w:u w:val="single" w:color="000000"/>
        </w:rPr>
        <w:t>i</w:t>
      </w:r>
      <w:r w:rsidR="009C3153">
        <w:rPr>
          <w:rFonts w:ascii="Calibri" w:eastAsia="Calibri" w:hAnsi="Calibri" w:cs="Calibri"/>
          <w:spacing w:val="-2"/>
          <w:w w:val="99"/>
          <w:sz w:val="26"/>
          <w:szCs w:val="26"/>
          <w:u w:val="single" w:color="000000"/>
        </w:rPr>
        <w:t>p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s</w:t>
      </w:r>
    </w:p>
    <w:p w14:paraId="5C572A6D" w14:textId="77777777" w:rsidR="00A90E85" w:rsidRDefault="00A90E85">
      <w:pPr>
        <w:spacing w:before="10" w:line="240" w:lineRule="exact"/>
        <w:rPr>
          <w:sz w:val="24"/>
          <w:szCs w:val="24"/>
        </w:rPr>
      </w:pPr>
    </w:p>
    <w:p w14:paraId="17037808" w14:textId="77777777" w:rsidR="00A90E85" w:rsidRDefault="009C3153">
      <w:pPr>
        <w:spacing w:before="14" w:line="260" w:lineRule="exact"/>
        <w:ind w:left="1165" w:right="3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success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fte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 Use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wisel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KIRFs whi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sch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 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’t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ce: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eas,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lease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speak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’s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er.</w:t>
      </w:r>
    </w:p>
    <w:p w14:paraId="7B209BFA" w14:textId="77777777" w:rsidR="00A90E85" w:rsidRDefault="00A90E85">
      <w:pPr>
        <w:spacing w:before="4" w:line="260" w:lineRule="exact"/>
        <w:rPr>
          <w:sz w:val="26"/>
          <w:szCs w:val="26"/>
        </w:rPr>
      </w:pPr>
    </w:p>
    <w:p w14:paraId="2D0CB431" w14:textId="77777777" w:rsidR="00A90E85" w:rsidRDefault="009C3153">
      <w:pPr>
        <w:spacing w:line="260" w:lineRule="exact"/>
        <w:ind w:left="1165" w:right="37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pacing w:val="-7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Cha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le.</w:t>
      </w:r>
    </w:p>
    <w:p w14:paraId="5B6984B4" w14:textId="77777777" w:rsidR="00A90E85" w:rsidRDefault="00A90E85">
      <w:pPr>
        <w:spacing w:before="6" w:line="260" w:lineRule="exact"/>
        <w:rPr>
          <w:sz w:val="26"/>
          <w:szCs w:val="26"/>
        </w:rPr>
      </w:pPr>
    </w:p>
    <w:p w14:paraId="7A14E379" w14:textId="77777777" w:rsidR="00A90E85" w:rsidRDefault="009C3153">
      <w:pPr>
        <w:ind w:left="11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ub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le</w:t>
      </w:r>
      <w:r>
        <w:rPr>
          <w:rFonts w:ascii="Calibri" w:eastAsia="Calibri" w:hAnsi="Calibri" w:cs="Calibri"/>
          <w:spacing w:val="-7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fo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Mu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lyi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same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ly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</w:p>
    <w:p w14:paraId="0E67A35A" w14:textId="77777777" w:rsidR="00A90E85" w:rsidRDefault="009C3153">
      <w:pPr>
        <w:spacing w:line="260" w:lineRule="exact"/>
        <w:ind w:left="1165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sw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>
        <w:rPr>
          <w:rFonts w:ascii="Calibri" w:eastAsia="Calibri" w:hAnsi="Calibri" w:cs="Calibri"/>
          <w:position w:val="1"/>
          <w:sz w:val="22"/>
          <w:szCs w:val="22"/>
        </w:rPr>
        <w:t>r</w:t>
      </w:r>
      <w:proofErr w:type="gramEnd"/>
      <w:r>
        <w:rPr>
          <w:rFonts w:ascii="Calibri" w:eastAsia="Calibri" w:hAnsi="Calibri" w:cs="Calibri"/>
          <w:position w:val="1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×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ub</w:t>
      </w:r>
      <w:r>
        <w:rPr>
          <w:rFonts w:ascii="Calibri" w:eastAsia="Calibri" w:hAnsi="Calibri" w:cs="Calibri"/>
          <w:position w:val="1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64</w:t>
      </w:r>
      <w:r>
        <w:rPr>
          <w:rFonts w:ascii="Calibri" w:eastAsia="Calibri" w:hAnsi="Calibri" w:cs="Calibri"/>
          <w:position w:val="1"/>
          <w:sz w:val="22"/>
          <w:szCs w:val="22"/>
        </w:rPr>
        <w:t>, so</w:t>
      </w:r>
      <w:r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spacing w:val="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×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64</w:t>
      </w:r>
      <w:r>
        <w:rPr>
          <w:rFonts w:ascii="Calibri" w:eastAsia="Calibri" w:hAnsi="Calibri" w:cs="Calibri"/>
          <w:position w:val="1"/>
          <w:sz w:val="22"/>
          <w:szCs w:val="22"/>
        </w:rPr>
        <w:t>.</w:t>
      </w:r>
    </w:p>
    <w:p w14:paraId="38F27A0E" w14:textId="77777777" w:rsidR="00A90E85" w:rsidRDefault="00A90E85">
      <w:pPr>
        <w:spacing w:before="19" w:line="240" w:lineRule="exact"/>
        <w:rPr>
          <w:sz w:val="24"/>
          <w:szCs w:val="24"/>
        </w:rPr>
      </w:pPr>
    </w:p>
    <w:p w14:paraId="49413411" w14:textId="77777777" w:rsidR="00A90E85" w:rsidRDefault="009C3153">
      <w:pPr>
        <w:ind w:left="11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F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six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se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eig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-six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eig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×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).</w:t>
      </w:r>
    </w:p>
    <w:p w14:paraId="657746DE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2BE6928F" w14:textId="59125A91" w:rsidR="00A90E85" w:rsidRDefault="005305F7">
      <w:pPr>
        <w:spacing w:line="260" w:lineRule="exact"/>
        <w:ind w:left="1165" w:right="303"/>
        <w:rPr>
          <w:rFonts w:ascii="Calibri" w:eastAsia="Calibri" w:hAnsi="Calibri" w:cs="Calibri"/>
          <w:sz w:val="22"/>
          <w:szCs w:val="22"/>
        </w:rPr>
        <w:sectPr w:rsidR="00A90E85" w:rsidSect="00A95B41">
          <w:pgSz w:w="10800" w:h="14400"/>
          <w:pgMar w:top="2302" w:right="403" w:bottom="278" w:left="238" w:header="306" w:footer="0" w:gutter="0"/>
          <w:cols w:space="720"/>
        </w:sectPr>
      </w:pPr>
      <w:r>
        <w:pict w14:anchorId="6F82DC76">
          <v:group id="_x0000_s1171" style="position:absolute;left:0;text-align:left;margin-left:14.9pt;margin-top:127.55pt;width:13.45pt;height:561.25pt;z-index:-251668480;mso-position-horizontal-relative:page;mso-position-vertical-relative:page" coordorigin="298,2551" coordsize="269,11225">
            <v:shape id="_x0000_s1172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Use</w:t>
      </w:r>
      <w:r w:rsidR="009C3153"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 w:rsidR="009C3153"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mo</w: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ry</w:t>
      </w:r>
      <w:r w:rsidR="009C3153">
        <w:rPr>
          <w:rFonts w:ascii="Calibri" w:eastAsia="Calibri" w:hAnsi="Calibri" w:cs="Calibri"/>
          <w:spacing w:val="-6"/>
          <w:sz w:val="22"/>
          <w:szCs w:val="22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  <w:u w:val="single" w:color="000000"/>
        </w:rPr>
        <w:t>tricks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–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For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th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3153">
        <w:rPr>
          <w:rFonts w:ascii="Calibri" w:eastAsia="Calibri" w:hAnsi="Calibri" w:cs="Calibri"/>
          <w:sz w:val="22"/>
          <w:szCs w:val="22"/>
        </w:rPr>
        <w:t>se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ar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C3153">
        <w:rPr>
          <w:rFonts w:ascii="Calibri" w:eastAsia="Calibri" w:hAnsi="Calibri" w:cs="Calibri"/>
          <w:sz w:val="22"/>
          <w:szCs w:val="22"/>
        </w:rPr>
        <w:t>-t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3153">
        <w:rPr>
          <w:rFonts w:ascii="Calibri" w:eastAsia="Calibri" w:hAnsi="Calibri" w:cs="Calibri"/>
          <w:sz w:val="22"/>
          <w:szCs w:val="22"/>
        </w:rPr>
        <w:t>-re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mb</w:t>
      </w:r>
      <w:r w:rsidR="009C3153">
        <w:rPr>
          <w:rFonts w:ascii="Calibri" w:eastAsia="Calibri" w:hAnsi="Calibri" w:cs="Calibri"/>
          <w:sz w:val="22"/>
          <w:szCs w:val="22"/>
        </w:rPr>
        <w:t>er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facts,</w:t>
      </w:r>
      <w:r w:rsidR="009C3153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hyperlink r:id="rId22">
        <w:r w:rsidR="009C3153">
          <w:rPr>
            <w:rFonts w:ascii="Calibri" w:eastAsia="Calibri" w:hAnsi="Calibri" w:cs="Calibri"/>
            <w:sz w:val="22"/>
            <w:szCs w:val="22"/>
          </w:rPr>
          <w:t>w</w:t>
        </w:r>
        <w:r w:rsidR="009C3153">
          <w:rPr>
            <w:rFonts w:ascii="Calibri" w:eastAsia="Calibri" w:hAnsi="Calibri" w:cs="Calibri"/>
            <w:spacing w:val="1"/>
            <w:sz w:val="22"/>
            <w:szCs w:val="22"/>
          </w:rPr>
          <w:t>w</w:t>
        </w:r>
        <w:r w:rsidR="009C3153">
          <w:rPr>
            <w:rFonts w:ascii="Calibri" w:eastAsia="Calibri" w:hAnsi="Calibri" w:cs="Calibri"/>
            <w:sz w:val="22"/>
            <w:szCs w:val="22"/>
          </w:rPr>
          <w:t>w.</w:t>
        </w:r>
        <w:r w:rsidR="009C3153">
          <w:rPr>
            <w:rFonts w:ascii="Calibri" w:eastAsia="Calibri" w:hAnsi="Calibri" w:cs="Calibri"/>
            <w:spacing w:val="1"/>
            <w:sz w:val="22"/>
            <w:szCs w:val="22"/>
          </w:rPr>
          <w:t>m</w:t>
        </w:r>
        <w:r w:rsidR="009C3153">
          <w:rPr>
            <w:rFonts w:ascii="Calibri" w:eastAsia="Calibri" w:hAnsi="Calibri" w:cs="Calibri"/>
            <w:spacing w:val="-1"/>
            <w:sz w:val="22"/>
            <w:szCs w:val="22"/>
          </w:rPr>
          <w:t>u</w:t>
        </w:r>
        <w:r w:rsidR="009C3153">
          <w:rPr>
            <w:rFonts w:ascii="Calibri" w:eastAsia="Calibri" w:hAnsi="Calibri" w:cs="Calibri"/>
            <w:sz w:val="22"/>
            <w:szCs w:val="22"/>
          </w:rPr>
          <w:t>l</w:t>
        </w:r>
        <w:r w:rsidR="009C3153">
          <w:rPr>
            <w:rFonts w:ascii="Calibri" w:eastAsia="Calibri" w:hAnsi="Calibri" w:cs="Calibri"/>
            <w:spacing w:val="-2"/>
            <w:sz w:val="22"/>
            <w:szCs w:val="22"/>
          </w:rPr>
          <w:t>t</w:t>
        </w:r>
        <w:r w:rsidR="009C3153">
          <w:rPr>
            <w:rFonts w:ascii="Calibri" w:eastAsia="Calibri" w:hAnsi="Calibri" w:cs="Calibri"/>
            <w:sz w:val="22"/>
            <w:szCs w:val="22"/>
          </w:rPr>
          <w:t>i</w:t>
        </w:r>
        <w:r w:rsidR="009C3153">
          <w:rPr>
            <w:rFonts w:ascii="Calibri" w:eastAsia="Calibri" w:hAnsi="Calibri" w:cs="Calibri"/>
            <w:spacing w:val="-1"/>
            <w:sz w:val="22"/>
            <w:szCs w:val="22"/>
          </w:rPr>
          <w:t>p</w:t>
        </w:r>
        <w:r w:rsidR="009C3153">
          <w:rPr>
            <w:rFonts w:ascii="Calibri" w:eastAsia="Calibri" w:hAnsi="Calibri" w:cs="Calibri"/>
            <w:sz w:val="22"/>
            <w:szCs w:val="22"/>
          </w:rPr>
          <w:t>li</w:t>
        </w:r>
        <w:r w:rsidR="009C3153">
          <w:rPr>
            <w:rFonts w:ascii="Calibri" w:eastAsia="Calibri" w:hAnsi="Calibri" w:cs="Calibri"/>
            <w:spacing w:val="-2"/>
            <w:sz w:val="22"/>
            <w:szCs w:val="22"/>
          </w:rPr>
          <w:t>c</w:t>
        </w:r>
        <w:r w:rsidR="009C3153">
          <w:rPr>
            <w:rFonts w:ascii="Calibri" w:eastAsia="Calibri" w:hAnsi="Calibri" w:cs="Calibri"/>
            <w:sz w:val="22"/>
            <w:szCs w:val="22"/>
          </w:rPr>
          <w:t>a</w:t>
        </w:r>
        <w:r w:rsidR="009C3153">
          <w:rPr>
            <w:rFonts w:ascii="Calibri" w:eastAsia="Calibri" w:hAnsi="Calibri" w:cs="Calibri"/>
            <w:spacing w:val="-2"/>
            <w:sz w:val="22"/>
            <w:szCs w:val="22"/>
          </w:rPr>
          <w:t>t</w:t>
        </w:r>
        <w:r w:rsidR="009C3153">
          <w:rPr>
            <w:rFonts w:ascii="Calibri" w:eastAsia="Calibri" w:hAnsi="Calibri" w:cs="Calibri"/>
            <w:sz w:val="22"/>
            <w:szCs w:val="22"/>
          </w:rPr>
          <w:t>i</w:t>
        </w:r>
        <w:r w:rsidR="009C3153">
          <w:rPr>
            <w:rFonts w:ascii="Calibri" w:eastAsia="Calibri" w:hAnsi="Calibri" w:cs="Calibri"/>
            <w:spacing w:val="-2"/>
            <w:sz w:val="22"/>
            <w:szCs w:val="22"/>
          </w:rPr>
          <w:t>o</w:t>
        </w:r>
        <w:r w:rsidR="009C3153">
          <w:rPr>
            <w:rFonts w:ascii="Calibri" w:eastAsia="Calibri" w:hAnsi="Calibri" w:cs="Calibri"/>
            <w:spacing w:val="-1"/>
            <w:sz w:val="22"/>
            <w:szCs w:val="22"/>
          </w:rPr>
          <w:t>n</w:t>
        </w:r>
        <w:r w:rsidR="009C3153">
          <w:rPr>
            <w:rFonts w:ascii="Calibri" w:eastAsia="Calibri" w:hAnsi="Calibri" w:cs="Calibri"/>
            <w:sz w:val="22"/>
            <w:szCs w:val="22"/>
          </w:rPr>
          <w:t>.</w:t>
        </w:r>
        <w:r w:rsidR="009C3153">
          <w:rPr>
            <w:rFonts w:ascii="Calibri" w:eastAsia="Calibri" w:hAnsi="Calibri" w:cs="Calibri"/>
            <w:spacing w:val="-3"/>
            <w:sz w:val="22"/>
            <w:szCs w:val="22"/>
          </w:rPr>
          <w:t>c</w:t>
        </w:r>
        <w:r w:rsidR="009C3153">
          <w:rPr>
            <w:rFonts w:ascii="Calibri" w:eastAsia="Calibri" w:hAnsi="Calibri" w:cs="Calibri"/>
            <w:spacing w:val="-1"/>
            <w:sz w:val="22"/>
            <w:szCs w:val="22"/>
          </w:rPr>
          <w:t>o</w:t>
        </w:r>
        <w:r w:rsidR="009C3153">
          <w:rPr>
            <w:rFonts w:ascii="Calibri" w:eastAsia="Calibri" w:hAnsi="Calibri" w:cs="Calibri"/>
            <w:sz w:val="22"/>
            <w:szCs w:val="22"/>
          </w:rPr>
          <w:t>m</w:t>
        </w:r>
      </w:hyperlink>
      <w:r w:rsidR="009C3153"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as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s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om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stran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>g</w:t>
      </w:r>
      <w:r w:rsidR="009C3153">
        <w:rPr>
          <w:rFonts w:ascii="Calibri" w:eastAsia="Calibri" w:hAnsi="Calibri" w:cs="Calibri"/>
          <w:sz w:val="22"/>
          <w:szCs w:val="22"/>
        </w:rPr>
        <w:t xml:space="preserve">e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C3153">
        <w:rPr>
          <w:rFonts w:ascii="Calibri" w:eastAsia="Calibri" w:hAnsi="Calibri" w:cs="Calibri"/>
          <w:sz w:val="22"/>
          <w:szCs w:val="22"/>
        </w:rPr>
        <w:t>ictu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r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st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C3153">
        <w:rPr>
          <w:rFonts w:ascii="Calibri" w:eastAsia="Calibri" w:hAnsi="Calibri" w:cs="Calibri"/>
          <w:sz w:val="22"/>
          <w:szCs w:val="22"/>
        </w:rPr>
        <w:t>ries</w:t>
      </w:r>
      <w:r w:rsidR="009C3153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to</w:t>
      </w:r>
      <w:r w:rsidR="009C315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C3153">
        <w:rPr>
          <w:rFonts w:ascii="Calibri" w:eastAsia="Calibri" w:hAnsi="Calibri" w:cs="Calibri"/>
          <w:sz w:val="22"/>
          <w:szCs w:val="22"/>
        </w:rPr>
        <w:t>elp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ch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9C3153">
        <w:rPr>
          <w:rFonts w:ascii="Calibri" w:eastAsia="Calibri" w:hAnsi="Calibri" w:cs="Calibri"/>
          <w:sz w:val="22"/>
          <w:szCs w:val="22"/>
        </w:rPr>
        <w:t>l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C3153">
        <w:rPr>
          <w:rFonts w:ascii="Calibri" w:eastAsia="Calibri" w:hAnsi="Calibri" w:cs="Calibri"/>
          <w:sz w:val="22"/>
          <w:szCs w:val="22"/>
        </w:rPr>
        <w:t>ren</w:t>
      </w:r>
      <w:r w:rsidR="009C315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z w:val="22"/>
          <w:szCs w:val="22"/>
        </w:rPr>
        <w:t>re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C315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C3153">
        <w:rPr>
          <w:rFonts w:ascii="Calibri" w:eastAsia="Calibri" w:hAnsi="Calibri" w:cs="Calibri"/>
          <w:sz w:val="22"/>
          <w:szCs w:val="22"/>
        </w:rPr>
        <w:t>e</w:t>
      </w:r>
      <w:r w:rsidR="009C3153">
        <w:rPr>
          <w:rFonts w:ascii="Calibri" w:eastAsia="Calibri" w:hAnsi="Calibri" w:cs="Calibri"/>
          <w:spacing w:val="2"/>
          <w:sz w:val="22"/>
          <w:szCs w:val="22"/>
        </w:rPr>
        <w:t>r</w:t>
      </w:r>
      <w:r w:rsidR="009C3153">
        <w:rPr>
          <w:rFonts w:ascii="Calibri" w:eastAsia="Calibri" w:hAnsi="Calibri" w:cs="Calibri"/>
          <w:sz w:val="22"/>
          <w:szCs w:val="22"/>
        </w:rPr>
        <w:t>.</w:t>
      </w:r>
      <w:r w:rsidR="00A95B41">
        <w:rPr>
          <w:rFonts w:ascii="Calibri" w:eastAsia="Calibri" w:hAnsi="Calibri" w:cs="Calibri"/>
          <w:sz w:val="22"/>
          <w:szCs w:val="22"/>
        </w:rPr>
        <w:t xml:space="preserve"> </w:t>
      </w:r>
    </w:p>
    <w:p w14:paraId="47913E9B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2A1BA52A" w14:textId="77777777" w:rsidR="00A90E85" w:rsidRDefault="00A90E85">
      <w:pPr>
        <w:spacing w:line="200" w:lineRule="exact"/>
      </w:pPr>
    </w:p>
    <w:p w14:paraId="019C0278" w14:textId="77777777" w:rsidR="00A90E85" w:rsidRDefault="009C3153">
      <w:pPr>
        <w:spacing w:line="360" w:lineRule="exact"/>
        <w:ind w:left="366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er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nd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100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591770A3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7348FC26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1FE286D" w14:textId="77777777" w:rsidR="00A90E85" w:rsidRDefault="00A90E85">
      <w:pPr>
        <w:spacing w:before="5" w:line="160" w:lineRule="exact"/>
        <w:rPr>
          <w:sz w:val="16"/>
          <w:szCs w:val="16"/>
        </w:rPr>
      </w:pPr>
    </w:p>
    <w:p w14:paraId="1E61C9B9" w14:textId="77777777" w:rsidR="00A90E85" w:rsidRDefault="009C3153">
      <w:pPr>
        <w:spacing w:line="260" w:lineRule="exact"/>
        <w:ind w:left="12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les:</w:t>
      </w:r>
    </w:p>
    <w:p w14:paraId="288475CE" w14:textId="77777777" w:rsidR="00A90E85" w:rsidRDefault="00A90E85">
      <w:pPr>
        <w:spacing w:before="6" w:line="180" w:lineRule="exact"/>
        <w:rPr>
          <w:sz w:val="18"/>
          <w:szCs w:val="18"/>
        </w:rPr>
      </w:pPr>
    </w:p>
    <w:tbl>
      <w:tblPr>
        <w:tblW w:w="0" w:type="auto"/>
        <w:tblInd w:w="13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7"/>
        <w:gridCol w:w="3837"/>
        <w:gridCol w:w="3182"/>
      </w:tblGrid>
      <w:tr w:rsidR="00A90E85" w14:paraId="2A177A30" w14:textId="77777777">
        <w:trPr>
          <w:trHeight w:hRule="exact" w:val="95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CA83121" w14:textId="77777777" w:rsidR="00A90E85" w:rsidRDefault="00A90E85">
            <w:pPr>
              <w:spacing w:before="6" w:line="140" w:lineRule="exact"/>
              <w:rPr>
                <w:sz w:val="15"/>
                <w:szCs w:val="15"/>
              </w:rPr>
            </w:pPr>
          </w:p>
          <w:p w14:paraId="5B71C243" w14:textId="77777777" w:rsidR="00A90E85" w:rsidRDefault="009C3153">
            <w:pPr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  <w:p w14:paraId="3636672C" w14:textId="77777777" w:rsidR="00A90E85" w:rsidRDefault="009C3153">
            <w:pPr>
              <w:spacing w:before="34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  <w:p w14:paraId="6020CCDD" w14:textId="77777777" w:rsidR="00A90E85" w:rsidRDefault="009C3153">
            <w:pPr>
              <w:spacing w:before="36" w:line="18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-6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pacing w:val="1"/>
                <w:position w:val="-6"/>
                <w:sz w:val="22"/>
                <w:szCs w:val="22"/>
              </w:rPr>
              <w:t xml:space="preserve"> 4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6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0</w:t>
            </w:r>
          </w:p>
        </w:tc>
        <w:tc>
          <w:tcPr>
            <w:tcW w:w="3837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656017DE" w14:textId="77777777" w:rsidR="00A90E85" w:rsidRDefault="00A90E85">
            <w:pPr>
              <w:spacing w:before="6" w:line="140" w:lineRule="exact"/>
              <w:rPr>
                <w:sz w:val="15"/>
                <w:szCs w:val="15"/>
              </w:rPr>
            </w:pPr>
          </w:p>
          <w:p w14:paraId="32809AD5" w14:textId="77777777" w:rsidR="00A90E85" w:rsidRDefault="009C3153">
            <w:pPr>
              <w:ind w:left="3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  <w:p w14:paraId="0AC0A889" w14:textId="77777777" w:rsidR="00A90E85" w:rsidRDefault="009C3153">
            <w:pPr>
              <w:spacing w:before="34"/>
              <w:ind w:left="3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  <w:p w14:paraId="1C0E4A5E" w14:textId="77777777" w:rsidR="00A90E85" w:rsidRDefault="009C3153">
            <w:pPr>
              <w:spacing w:before="36" w:line="180" w:lineRule="exact"/>
              <w:ind w:left="3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-6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pacing w:val="1"/>
                <w:position w:val="-6"/>
                <w:sz w:val="22"/>
                <w:szCs w:val="22"/>
              </w:rPr>
              <w:t xml:space="preserve"> 6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-6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6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-6"/>
                <w:sz w:val="22"/>
                <w:szCs w:val="22"/>
              </w:rPr>
              <w:t>7</w:t>
            </w:r>
          </w:p>
        </w:tc>
        <w:tc>
          <w:tcPr>
            <w:tcW w:w="3182" w:type="dxa"/>
            <w:tcBorders>
              <w:top w:val="single" w:sz="12" w:space="0" w:color="717BA2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6B47AD45" w14:textId="77777777" w:rsidR="00A90E85" w:rsidRDefault="009C3153">
            <w:pPr>
              <w:spacing w:before="26"/>
              <w:ind w:left="8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</w:rPr>
              <w:t>Ke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</w:rPr>
              <w:t>y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</w:rPr>
              <w:t xml:space="preserve"> Vo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</w:rPr>
              <w:t>abu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 w:color="000000"/>
              </w:rPr>
              <w:t>y</w:t>
            </w:r>
          </w:p>
          <w:p w14:paraId="37CF27F4" w14:textId="77777777" w:rsidR="00A90E85" w:rsidRDefault="009C3153">
            <w:pPr>
              <w:spacing w:before="89"/>
              <w:ind w:lef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ad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ake</w:t>
            </w:r>
          </w:p>
          <w:p w14:paraId="213C8718" w14:textId="77777777" w:rsidR="00A90E85" w:rsidRDefault="009C3153">
            <w:pPr>
              <w:spacing w:line="220" w:lineRule="exact"/>
              <w:ind w:lef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100?</w:t>
            </w:r>
          </w:p>
        </w:tc>
      </w:tr>
      <w:tr w:rsidR="00A90E85" w14:paraId="6AC7B442" w14:textId="77777777">
        <w:trPr>
          <w:trHeight w:hRule="exact" w:val="358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1B74E70" w14:textId="77777777" w:rsidR="00A90E85" w:rsidRDefault="00A90E85">
            <w:pPr>
              <w:spacing w:before="1" w:line="100" w:lineRule="exact"/>
              <w:rPr>
                <w:sz w:val="11"/>
                <w:szCs w:val="11"/>
              </w:rPr>
            </w:pPr>
          </w:p>
          <w:p w14:paraId="50491812" w14:textId="77777777" w:rsidR="00A90E85" w:rsidRDefault="009C3153">
            <w:pPr>
              <w:spacing w:line="24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 xml:space="preserve"> 6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0</w:t>
            </w:r>
          </w:p>
        </w:tc>
        <w:tc>
          <w:tcPr>
            <w:tcW w:w="3837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1F2D4E45" w14:textId="77777777" w:rsidR="00A90E85" w:rsidRDefault="00A90E85">
            <w:pPr>
              <w:spacing w:before="1" w:line="100" w:lineRule="exact"/>
              <w:rPr>
                <w:sz w:val="11"/>
                <w:szCs w:val="11"/>
              </w:rPr>
            </w:pPr>
          </w:p>
          <w:p w14:paraId="28207DD7" w14:textId="77777777" w:rsidR="00A90E85" w:rsidRDefault="009C3153">
            <w:pPr>
              <w:spacing w:line="240" w:lineRule="exact"/>
              <w:ind w:left="3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 xml:space="preserve"> 3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-1"/>
                <w:sz w:val="22"/>
                <w:szCs w:val="22"/>
              </w:rPr>
              <w:t>3</w:t>
            </w:r>
          </w:p>
        </w:tc>
        <w:tc>
          <w:tcPr>
            <w:tcW w:w="3182" w:type="dxa"/>
            <w:tcBorders>
              <w:top w:val="nil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0188739B" w14:textId="77777777" w:rsidR="00A90E85" w:rsidRDefault="009C3153">
            <w:pPr>
              <w:spacing w:before="24"/>
              <w:ind w:lef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0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away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?</w:t>
            </w:r>
          </w:p>
        </w:tc>
      </w:tr>
      <w:tr w:rsidR="00A90E85" w14:paraId="12F7FF45" w14:textId="77777777">
        <w:trPr>
          <w:trHeight w:hRule="exact" w:val="347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A5B359A" w14:textId="77777777" w:rsidR="00A90E85" w:rsidRDefault="00A90E85"/>
        </w:tc>
        <w:tc>
          <w:tcPr>
            <w:tcW w:w="3837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68240A11" w14:textId="77777777" w:rsidR="00A90E85" w:rsidRDefault="00A90E85"/>
        </w:tc>
        <w:tc>
          <w:tcPr>
            <w:tcW w:w="3182" w:type="dxa"/>
            <w:tcBorders>
              <w:top w:val="nil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49A32610" w14:textId="77777777" w:rsidR="00A90E85" w:rsidRDefault="009C3153">
            <w:pPr>
              <w:spacing w:before="24"/>
              <w:ind w:lef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proofErr w:type="gramEnd"/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ss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ha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100?</w:t>
            </w:r>
          </w:p>
        </w:tc>
      </w:tr>
      <w:tr w:rsidR="00A90E85" w14:paraId="3B3E23F2" w14:textId="77777777">
        <w:trPr>
          <w:trHeight w:hRule="exact" w:val="624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F08AA2B" w14:textId="77777777" w:rsidR="00A90E85" w:rsidRDefault="009C3153">
            <w:pPr>
              <w:spacing w:before="14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  <w:p w14:paraId="1A7524FD" w14:textId="77777777" w:rsidR="00A90E85" w:rsidRDefault="009C3153">
            <w:pPr>
              <w:spacing w:before="36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837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1B18D0EF" w14:textId="77777777" w:rsidR="00A90E85" w:rsidRDefault="009C3153">
            <w:pPr>
              <w:spacing w:before="14"/>
              <w:ind w:left="3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  <w:p w14:paraId="22141E31" w14:textId="77777777" w:rsidR="00A90E85" w:rsidRDefault="009C3153">
            <w:pPr>
              <w:spacing w:before="36"/>
              <w:ind w:left="3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+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3182" w:type="dxa"/>
            <w:tcBorders>
              <w:top w:val="nil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78D70E92" w14:textId="77777777" w:rsidR="00A90E85" w:rsidRDefault="009C3153">
            <w:pPr>
              <w:spacing w:before="35"/>
              <w:ind w:lef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than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</w:p>
          <w:p w14:paraId="6D56EFE5" w14:textId="77777777" w:rsidR="00A90E85" w:rsidRDefault="009C3153">
            <w:pPr>
              <w:spacing w:line="220" w:lineRule="exact"/>
              <w:ind w:lef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100?</w:t>
            </w:r>
          </w:p>
        </w:tc>
      </w:tr>
      <w:tr w:rsidR="00A90E85" w14:paraId="115BEC26" w14:textId="77777777">
        <w:trPr>
          <w:trHeight w:hRule="exact" w:val="308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9F5C936" w14:textId="77777777" w:rsidR="00A90E85" w:rsidRDefault="009C3153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3837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453515B4" w14:textId="77777777" w:rsidR="00A90E85" w:rsidRDefault="009C3153">
            <w:pPr>
              <w:spacing w:line="260" w:lineRule="exact"/>
              <w:ind w:left="3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3182" w:type="dxa"/>
            <w:tcBorders>
              <w:top w:val="nil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208E6240" w14:textId="77777777" w:rsidR="00A90E85" w:rsidRDefault="009C3153">
            <w:pPr>
              <w:spacing w:before="6"/>
              <w:ind w:lef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the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ff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</w:p>
        </w:tc>
      </w:tr>
      <w:tr w:rsidR="00A90E85" w14:paraId="39D42A15" w14:textId="77777777">
        <w:trPr>
          <w:trHeight w:hRule="exact" w:val="47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E7F1871" w14:textId="77777777" w:rsidR="00A90E85" w:rsidRDefault="009C3153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3837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3CD96817" w14:textId="77777777" w:rsidR="00A90E85" w:rsidRDefault="009C3153">
            <w:pPr>
              <w:spacing w:line="260" w:lineRule="exact"/>
              <w:ind w:left="31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=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3182" w:type="dxa"/>
            <w:tcBorders>
              <w:top w:val="nil"/>
              <w:left w:val="single" w:sz="12" w:space="0" w:color="717BA2"/>
              <w:bottom w:val="single" w:sz="12" w:space="0" w:color="717BA2"/>
              <w:right w:val="single" w:sz="12" w:space="0" w:color="717BA2"/>
            </w:tcBorders>
            <w:shd w:val="clear" w:color="auto" w:fill="D9D9D9"/>
          </w:tcPr>
          <w:p w14:paraId="7B7B074E" w14:textId="77777777" w:rsidR="00A90E85" w:rsidRDefault="009C3153">
            <w:pPr>
              <w:spacing w:line="200" w:lineRule="exact"/>
              <w:ind w:left="12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and</w:t>
            </w:r>
            <w:r>
              <w:rPr>
                <w:rFonts w:ascii="Calibri" w:eastAsia="Calibri" w:hAnsi="Calibri" w:cs="Calibri"/>
                <w:spacing w:val="-3"/>
                <w:position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2"/>
                <w:sz w:val="22"/>
                <w:szCs w:val="22"/>
              </w:rPr>
              <w:t>100</w:t>
            </w:r>
            <w:r>
              <w:rPr>
                <w:rFonts w:ascii="Calibri" w:eastAsia="Calibri" w:hAnsi="Calibri" w:cs="Calibri"/>
                <w:position w:val="2"/>
                <w:sz w:val="22"/>
                <w:szCs w:val="22"/>
              </w:rPr>
              <w:t>?</w:t>
            </w:r>
          </w:p>
        </w:tc>
      </w:tr>
    </w:tbl>
    <w:p w14:paraId="1B5F2D17" w14:textId="77777777" w:rsidR="00A90E85" w:rsidRDefault="00A90E85">
      <w:pPr>
        <w:spacing w:before="17" w:line="220" w:lineRule="exact"/>
        <w:rPr>
          <w:sz w:val="22"/>
          <w:szCs w:val="22"/>
        </w:rPr>
      </w:pPr>
    </w:p>
    <w:p w14:paraId="2D518D72" w14:textId="77777777" w:rsidR="00A90E85" w:rsidRDefault="009C3153">
      <w:pPr>
        <w:spacing w:before="9" w:line="280" w:lineRule="exact"/>
        <w:ind w:left="1164" w:right="2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les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4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72.</w:t>
      </w:r>
    </w:p>
    <w:p w14:paraId="2CAC09D5" w14:textId="77777777" w:rsidR="00A90E85" w:rsidRDefault="00A90E85">
      <w:pPr>
        <w:spacing w:line="200" w:lineRule="exact"/>
      </w:pPr>
    </w:p>
    <w:p w14:paraId="5F020BCA" w14:textId="77777777" w:rsidR="00A90E85" w:rsidRDefault="00A90E85">
      <w:pPr>
        <w:spacing w:line="200" w:lineRule="exact"/>
      </w:pPr>
    </w:p>
    <w:p w14:paraId="6C8B354C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33889A8C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0A508857">
          <v:group id="_x0000_s1169" style="position:absolute;left:0;text-align:left;margin-left:54pt;margin-top:127.55pt;width:459.85pt;height:561.25pt;z-index:-251666432;mso-position-horizontal-relative:page;mso-position-vertical-relative:page" coordorigin="1080,2551" coordsize="9197,11225">
            <v:shape id="_x0000_s1170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1A9DC31B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315298E8" w14:textId="77777777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8C0DBAA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29B7EB5D" w14:textId="77777777" w:rsidR="00A90E85" w:rsidRDefault="009C3153">
      <w:pPr>
        <w:spacing w:line="260" w:lineRule="exact"/>
        <w:ind w:left="1165" w:right="4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>
        <w:rPr>
          <w:rFonts w:ascii="Calibri" w:eastAsia="Calibri" w:hAnsi="Calibri" w:cs="Calibri"/>
          <w:sz w:val="24"/>
          <w:szCs w:val="24"/>
        </w:rPr>
        <w:t xml:space="preserve"> - 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),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amily?</w:t>
      </w:r>
    </w:p>
    <w:p w14:paraId="0FCD2A20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4CD5D136" w14:textId="77777777" w:rsidR="00A90E85" w:rsidRDefault="009C3153">
      <w:pPr>
        <w:spacing w:line="260" w:lineRule="exact"/>
        <w:ind w:left="1165" w:right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10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0?</w:t>
      </w:r>
    </w:p>
    <w:p w14:paraId="41C7D850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2AC24AC8" w14:textId="5EB887F4" w:rsidR="00A90E85" w:rsidRDefault="005305F7">
      <w:pPr>
        <w:spacing w:line="260" w:lineRule="exact"/>
        <w:ind w:left="1165" w:right="284"/>
        <w:rPr>
          <w:rFonts w:ascii="Calibri" w:eastAsia="Calibri" w:hAnsi="Calibri" w:cs="Calibri"/>
          <w:sz w:val="24"/>
          <w:szCs w:val="24"/>
        </w:rPr>
        <w:sectPr w:rsidR="00A90E85">
          <w:headerReference w:type="default" r:id="rId23"/>
          <w:pgSz w:w="10800" w:h="14400"/>
          <w:pgMar w:top="2300" w:right="400" w:bottom="280" w:left="60" w:header="305" w:footer="0" w:gutter="0"/>
          <w:pgNumType w:start="1"/>
          <w:cols w:space="720"/>
        </w:sectPr>
      </w:pPr>
      <w:r>
        <w:pict w14:anchorId="4E8B339E">
          <v:group id="_x0000_s1167" style="position:absolute;left:0;text-align:left;margin-left:14.9pt;margin-top:127.55pt;width:13.45pt;height:561.25pt;z-index:-251665408;mso-position-horizontal-relative:page;mso-position-vertical-relative:page" coordorigin="298,2551" coordsize="269,11225">
            <v:shape id="_x0000_s1168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</w:p>
    <w:p w14:paraId="7ABBACB3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0CDD4B43" w14:textId="77777777" w:rsidR="00A90E85" w:rsidRDefault="00A90E85">
      <w:pPr>
        <w:spacing w:line="200" w:lineRule="exact"/>
      </w:pPr>
    </w:p>
    <w:p w14:paraId="209D031D" w14:textId="77777777" w:rsidR="00A90E85" w:rsidRDefault="009C3153">
      <w:pPr>
        <w:spacing w:line="360" w:lineRule="exact"/>
        <w:ind w:left="1604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lt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ly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iv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singl</w:t>
      </w:r>
      <w:r>
        <w:rPr>
          <w:rFonts w:ascii="Calibri" w:eastAsia="Calibri" w:hAnsi="Calibri" w:cs="Calibri"/>
          <w:b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-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ig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b</w:t>
      </w:r>
      <w:r>
        <w:rPr>
          <w:rFonts w:ascii="Calibri" w:eastAsia="Calibri" w:hAnsi="Calibri" w:cs="Calibri"/>
          <w:b/>
          <w:sz w:val="32"/>
          <w:szCs w:val="32"/>
        </w:rPr>
        <w:t>y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b/>
          <w:sz w:val="32"/>
          <w:szCs w:val="32"/>
        </w:rPr>
        <w:t>0 and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100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428D24BC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3BC718CA" w14:textId="77777777" w:rsidR="00A90E85" w:rsidRDefault="009F76B2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480F36" wp14:editId="607C6A26">
                <wp:simplePos x="0" y="0"/>
                <wp:positionH relativeFrom="column">
                  <wp:posOffset>4549140</wp:posOffset>
                </wp:positionH>
                <wp:positionV relativeFrom="paragraph">
                  <wp:posOffset>474345</wp:posOffset>
                </wp:positionV>
                <wp:extent cx="1737360" cy="17754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77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D2612" w14:textId="77777777" w:rsidR="00B87C57" w:rsidRDefault="00B87C57" w:rsidP="009F76B2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9F76B2"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>Key Vocabulary</w:t>
                            </w:r>
                          </w:p>
                          <w:p w14:paraId="2C2A4AF2" w14:textId="77777777" w:rsidR="00B87C57" w:rsidRPr="009F76B2" w:rsidRDefault="00B87C57" w:rsidP="009F76B2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14:paraId="6D89E78C" w14:textId="77777777" w:rsidR="00B87C57" w:rsidRDefault="00B87C57" w:rsidP="009F76B2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sz w:val="23"/>
                                <w:szCs w:val="23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sz w:val="23"/>
                                <w:szCs w:val="23"/>
                              </w:rPr>
                              <w:t xml:space="preserve"> 5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multiplied by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10?</w:t>
                            </w:r>
                          </w:p>
                          <w:p w14:paraId="5E84EA8E" w14:textId="77777777" w:rsidR="00B87C57" w:rsidRDefault="00B87C57" w:rsidP="009F76B2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What is 10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times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0.9?</w:t>
                            </w:r>
                          </w:p>
                          <w:p w14:paraId="2C273DCD" w14:textId="77777777" w:rsidR="00B87C57" w:rsidRDefault="00B87C57" w:rsidP="009F76B2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What is </w:t>
                            </w:r>
                            <w:proofErr w:type="gramStart"/>
                            <w:r>
                              <w:rPr>
                                <w:sz w:val="23"/>
                                <w:szCs w:val="23"/>
                              </w:rPr>
                              <w:t xml:space="preserve">700 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divided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by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70?</w:t>
                            </w:r>
                          </w:p>
                          <w:p w14:paraId="787AB0BE" w14:textId="77777777" w:rsidR="00B87C57" w:rsidRDefault="00B87C57" w:rsidP="009F76B2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hundreds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, tens, units</w:t>
                            </w:r>
                          </w:p>
                          <w:p w14:paraId="15DB6FF9" w14:textId="77777777" w:rsidR="00B87C57" w:rsidRDefault="00B87C57" w:rsidP="009F76B2">
                            <w:proofErr w:type="gramStart"/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tenths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, hundredths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480F36" id="Text Box 4" o:spid="_x0000_s1028" type="#_x0000_t202" style="position:absolute;left:0;text-align:left;margin-left:358.2pt;margin-top:37.35pt;width:136.8pt;height:139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" filled="f" stroked="f" strokeweight=".5pt">
                <v:textbox>
                  <w:txbxContent>
                    <w:p w14:paraId="107D2612" w14:textId="77777777" w:rsidR="00B87C57" w:rsidRDefault="00B87C57" w:rsidP="009F76B2">
                      <w:pPr>
                        <w:pStyle w:val="Default"/>
                        <w:jc w:val="center"/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</w:pPr>
                      <w:r w:rsidRPr="009F76B2"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  <w:t>Key Vocabulary</w:t>
                      </w:r>
                    </w:p>
                    <w:p w14:paraId="2C2A4AF2" w14:textId="77777777" w:rsidR="00B87C57" w:rsidRPr="009F76B2" w:rsidRDefault="00B87C57" w:rsidP="009F76B2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  <w:u w:val="single"/>
                        </w:rPr>
                      </w:pPr>
                    </w:p>
                    <w:p w14:paraId="6D89E78C" w14:textId="77777777" w:rsidR="00B87C57" w:rsidRDefault="00B87C57" w:rsidP="009F76B2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What is 5 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multiplied by </w:t>
                      </w:r>
                      <w:r>
                        <w:rPr>
                          <w:sz w:val="23"/>
                          <w:szCs w:val="23"/>
                        </w:rPr>
                        <w:t>10?</w:t>
                      </w:r>
                    </w:p>
                    <w:p w14:paraId="5E84EA8E" w14:textId="77777777" w:rsidR="00B87C57" w:rsidRDefault="00B87C57" w:rsidP="009F76B2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What is 10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times </w:t>
                      </w:r>
                      <w:r>
                        <w:rPr>
                          <w:sz w:val="23"/>
                          <w:szCs w:val="23"/>
                        </w:rPr>
                        <w:t>0.9?</w:t>
                      </w:r>
                    </w:p>
                    <w:p w14:paraId="2C273DCD" w14:textId="77777777" w:rsidR="00B87C57" w:rsidRDefault="00B87C57" w:rsidP="009F76B2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What is 700  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divided by </w:t>
                      </w:r>
                      <w:r>
                        <w:rPr>
                          <w:sz w:val="23"/>
                          <w:szCs w:val="23"/>
                        </w:rPr>
                        <w:t>70?</w:t>
                      </w:r>
                    </w:p>
                    <w:p w14:paraId="787AB0BE" w14:textId="77777777" w:rsidR="00B87C57" w:rsidRDefault="00B87C57" w:rsidP="009F76B2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>hundreds, tens, units</w:t>
                      </w:r>
                    </w:p>
                    <w:p w14:paraId="15DB6FF9" w14:textId="77777777" w:rsidR="00B87C57" w:rsidRDefault="00B87C57" w:rsidP="009F76B2"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>tenths, hundredths</w:t>
                      </w:r>
                    </w:p>
                  </w:txbxContent>
                </v:textbox>
              </v:shape>
            </w:pict>
          </mc:Fallback>
        </mc:AlternateContent>
      </w:r>
      <w:r w:rsidR="005305F7">
        <w:pict w14:anchorId="20012459">
          <v:group id="_x0000_s1165" style="position:absolute;left:0;text-align:left;margin-left:14.9pt;margin-top:127.55pt;width:13.45pt;height:561.25pt;z-index:-251663360;mso-position-horizontal-relative:page;mso-position-vertical-relative:page" coordorigin="298,2551" coordsize="269,11225">
            <v:shape id="_x0000_s1166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alf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m,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 xml:space="preserve">ow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aim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 xml:space="preserve">em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600EC4B7" w14:textId="77777777" w:rsidR="00A90E85" w:rsidRDefault="00A90E85">
      <w:pPr>
        <w:spacing w:before="9" w:line="160" w:lineRule="exact"/>
        <w:rPr>
          <w:sz w:val="16"/>
          <w:szCs w:val="16"/>
        </w:rPr>
      </w:pPr>
    </w:p>
    <w:p w14:paraId="319D7753" w14:textId="77777777" w:rsidR="00A90E85" w:rsidRDefault="009C3153">
      <w:pPr>
        <w:spacing w:line="220" w:lineRule="exact"/>
        <w:ind w:left="1195" w:right="-52"/>
        <w:rPr>
          <w:sz w:val="21"/>
          <w:szCs w:val="21"/>
        </w:rPr>
      </w:pPr>
      <w:r>
        <w:rPr>
          <w:position w:val="-1"/>
          <w:sz w:val="21"/>
          <w:szCs w:val="21"/>
        </w:rPr>
        <w:t>7</w:t>
      </w:r>
      <w:r>
        <w:rPr>
          <w:spacing w:val="5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×</w:t>
      </w:r>
      <w:r>
        <w:rPr>
          <w:spacing w:val="9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10</w:t>
      </w:r>
      <w:r>
        <w:rPr>
          <w:spacing w:val="3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=</w:t>
      </w:r>
      <w:r>
        <w:rPr>
          <w:spacing w:val="9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70</w:t>
      </w:r>
    </w:p>
    <w:p w14:paraId="00F772A3" w14:textId="77777777" w:rsidR="00A90E85" w:rsidRDefault="009C3153">
      <w:pPr>
        <w:spacing w:before="9" w:line="160" w:lineRule="exact"/>
        <w:rPr>
          <w:sz w:val="16"/>
          <w:szCs w:val="16"/>
        </w:rPr>
      </w:pPr>
      <w:r>
        <w:br w:type="column"/>
      </w:r>
    </w:p>
    <w:p w14:paraId="2FF595A2" w14:textId="77777777" w:rsidR="00A90E85" w:rsidRDefault="009C3153">
      <w:pPr>
        <w:spacing w:line="220" w:lineRule="exact"/>
        <w:ind w:right="-52"/>
        <w:rPr>
          <w:sz w:val="21"/>
          <w:szCs w:val="21"/>
        </w:rPr>
      </w:pPr>
      <w:r>
        <w:rPr>
          <w:position w:val="-1"/>
          <w:sz w:val="21"/>
          <w:szCs w:val="21"/>
        </w:rPr>
        <w:t>30</w:t>
      </w:r>
      <w:r>
        <w:rPr>
          <w:spacing w:val="3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×</w:t>
      </w:r>
      <w:r>
        <w:rPr>
          <w:spacing w:val="9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10</w:t>
      </w:r>
      <w:r>
        <w:rPr>
          <w:spacing w:val="5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=</w:t>
      </w:r>
      <w:r>
        <w:rPr>
          <w:spacing w:val="9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300</w:t>
      </w:r>
    </w:p>
    <w:p w14:paraId="7B7A2717" w14:textId="77777777" w:rsidR="00A90E85" w:rsidRDefault="009C3153">
      <w:pPr>
        <w:spacing w:before="9" w:line="160" w:lineRule="exact"/>
        <w:rPr>
          <w:sz w:val="16"/>
          <w:szCs w:val="16"/>
        </w:rPr>
      </w:pPr>
      <w:r>
        <w:br w:type="column"/>
      </w:r>
    </w:p>
    <w:p w14:paraId="183A8E63" w14:textId="77777777" w:rsidR="00A90E85" w:rsidRDefault="009C3153">
      <w:pPr>
        <w:spacing w:line="220" w:lineRule="exact"/>
        <w:ind w:right="-52"/>
        <w:rPr>
          <w:sz w:val="21"/>
          <w:szCs w:val="21"/>
        </w:rPr>
      </w:pPr>
      <w:r>
        <w:rPr>
          <w:position w:val="-1"/>
          <w:sz w:val="21"/>
          <w:szCs w:val="21"/>
        </w:rPr>
        <w:t>0</w:t>
      </w:r>
      <w:r>
        <w:rPr>
          <w:spacing w:val="-1"/>
          <w:position w:val="-1"/>
          <w:sz w:val="21"/>
          <w:szCs w:val="21"/>
        </w:rPr>
        <w:t>.</w:t>
      </w:r>
      <w:r>
        <w:rPr>
          <w:position w:val="-1"/>
          <w:sz w:val="21"/>
          <w:szCs w:val="21"/>
        </w:rPr>
        <w:t>8</w:t>
      </w:r>
      <w:r>
        <w:rPr>
          <w:spacing w:val="-3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×</w:t>
      </w:r>
      <w:r>
        <w:rPr>
          <w:spacing w:val="9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10</w:t>
      </w:r>
      <w:r>
        <w:rPr>
          <w:spacing w:val="5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=</w:t>
      </w:r>
      <w:r>
        <w:rPr>
          <w:spacing w:val="9"/>
          <w:position w:val="-1"/>
          <w:sz w:val="21"/>
          <w:szCs w:val="21"/>
        </w:rPr>
        <w:t xml:space="preserve"> </w:t>
      </w:r>
      <w:r>
        <w:rPr>
          <w:position w:val="-1"/>
          <w:sz w:val="21"/>
          <w:szCs w:val="21"/>
        </w:rPr>
        <w:t>8</w:t>
      </w:r>
    </w:p>
    <w:p w14:paraId="197532ED" w14:textId="77777777" w:rsidR="00A90E85" w:rsidRDefault="009C3153">
      <w:pPr>
        <w:spacing w:before="2" w:line="100" w:lineRule="exact"/>
        <w:rPr>
          <w:sz w:val="10"/>
          <w:szCs w:val="10"/>
        </w:rPr>
      </w:pPr>
      <w:r>
        <w:br w:type="column"/>
      </w:r>
    </w:p>
    <w:p w14:paraId="402F6219" w14:textId="77777777" w:rsidR="00A90E85" w:rsidRDefault="00A90E85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4" w:space="720" w:equalWidth="0">
            <w:col w:w="2196" w:space="709"/>
            <w:col w:w="1213" w:space="1040"/>
            <w:col w:w="1047" w:space="1605"/>
            <w:col w:w="2530"/>
          </w:cols>
        </w:sectPr>
      </w:pPr>
    </w:p>
    <w:p w14:paraId="74D3352A" w14:textId="77777777" w:rsidR="00A90E85" w:rsidRDefault="00A90E85">
      <w:pPr>
        <w:spacing w:before="2" w:line="40" w:lineRule="exact"/>
        <w:rPr>
          <w:sz w:val="5"/>
          <w:szCs w:val="5"/>
        </w:rPr>
      </w:pPr>
    </w:p>
    <w:tbl>
      <w:tblPr>
        <w:tblW w:w="0" w:type="auto"/>
        <w:tblInd w:w="10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1"/>
        <w:gridCol w:w="2140"/>
        <w:gridCol w:w="2352"/>
        <w:gridCol w:w="3060"/>
      </w:tblGrid>
      <w:tr w:rsidR="00A90E85" w14:paraId="6EA74A3D" w14:textId="77777777">
        <w:trPr>
          <w:trHeight w:hRule="exact" w:val="566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65AB9586" w14:textId="77777777" w:rsidR="00A90E85" w:rsidRDefault="009C3153">
            <w:pPr>
              <w:spacing w:line="240" w:lineRule="exact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×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7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70</w:t>
            </w:r>
          </w:p>
          <w:p w14:paraId="02942CE5" w14:textId="77777777" w:rsidR="00A90E85" w:rsidRDefault="009C3153">
            <w:pPr>
              <w:spacing w:before="49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7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098B004C" w14:textId="77777777" w:rsidR="00A90E85" w:rsidRDefault="009C3153">
            <w:pPr>
              <w:spacing w:line="240" w:lineRule="exact"/>
              <w:ind w:left="3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×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30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300</w:t>
            </w:r>
          </w:p>
          <w:p w14:paraId="34971271" w14:textId="77777777" w:rsidR="00A90E85" w:rsidRDefault="009C3153">
            <w:pPr>
              <w:spacing w:before="49"/>
              <w:ind w:left="3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30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22AB57AE" w14:textId="77777777" w:rsidR="00A90E85" w:rsidRDefault="009C3153">
            <w:pPr>
              <w:spacing w:line="240" w:lineRule="exact"/>
              <w:ind w:left="4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×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0</w:t>
            </w:r>
            <w:r>
              <w:rPr>
                <w:spacing w:val="-1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8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8</w:t>
            </w:r>
          </w:p>
          <w:p w14:paraId="224F6240" w14:textId="77777777" w:rsidR="00A90E85" w:rsidRDefault="009C3153">
            <w:pPr>
              <w:spacing w:before="49"/>
              <w:ind w:left="4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0</w:t>
            </w:r>
            <w:r>
              <w:rPr>
                <w:spacing w:val="-1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8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</w:p>
        </w:tc>
        <w:tc>
          <w:tcPr>
            <w:tcW w:w="3060" w:type="dxa"/>
            <w:tcBorders>
              <w:top w:val="nil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5A78FDA3" w14:textId="77777777" w:rsidR="00A90E85" w:rsidRDefault="00A90E85">
            <w:pPr>
              <w:spacing w:before="51"/>
              <w:ind w:left="12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90E85" w14:paraId="2E771DDC" w14:textId="77777777">
        <w:trPr>
          <w:trHeight w:hRule="exact" w:val="30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22D7FD99" w14:textId="77777777" w:rsidR="00A90E85" w:rsidRDefault="009C3153">
            <w:pPr>
              <w:spacing w:before="12"/>
              <w:ind w:left="14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53289EBD" w14:textId="77777777" w:rsidR="00A90E85" w:rsidRDefault="009C3153">
            <w:pPr>
              <w:spacing w:before="12"/>
              <w:ind w:left="3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30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585E8F6D" w14:textId="77777777" w:rsidR="00A90E85" w:rsidRDefault="009C3153">
            <w:pPr>
              <w:spacing w:before="12"/>
              <w:ind w:left="4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0</w:t>
            </w:r>
            <w:r>
              <w:rPr>
                <w:spacing w:val="-1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8</w:t>
            </w:r>
          </w:p>
        </w:tc>
        <w:tc>
          <w:tcPr>
            <w:tcW w:w="3060" w:type="dxa"/>
            <w:tcBorders>
              <w:top w:val="nil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3EB12F79" w14:textId="77777777" w:rsidR="00A90E85" w:rsidRDefault="00A90E85">
            <w:pPr>
              <w:spacing w:line="180" w:lineRule="exact"/>
              <w:ind w:left="12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90E85" w14:paraId="1543A016" w14:textId="77777777">
        <w:trPr>
          <w:trHeight w:hRule="exact" w:val="569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2AC13FCA" w14:textId="77777777" w:rsidR="00A90E85" w:rsidRDefault="00A90E85">
            <w:pPr>
              <w:spacing w:before="11" w:line="280" w:lineRule="exact"/>
              <w:rPr>
                <w:sz w:val="28"/>
                <w:szCs w:val="28"/>
              </w:rPr>
            </w:pPr>
          </w:p>
          <w:p w14:paraId="52B8EB11" w14:textId="77777777" w:rsidR="00A90E85" w:rsidRDefault="009C3153">
            <w:pPr>
              <w:ind w:left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×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600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1B1EDE58" w14:textId="77777777" w:rsidR="00A90E85" w:rsidRDefault="00A90E85">
            <w:pPr>
              <w:spacing w:before="11" w:line="280" w:lineRule="exact"/>
              <w:rPr>
                <w:sz w:val="28"/>
                <w:szCs w:val="28"/>
              </w:rPr>
            </w:pPr>
          </w:p>
          <w:p w14:paraId="0A44906B" w14:textId="77777777" w:rsidR="00A90E85" w:rsidRDefault="009C3153">
            <w:pPr>
              <w:ind w:left="2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×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100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4000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03650010" w14:textId="77777777" w:rsidR="00A90E85" w:rsidRDefault="00A90E85">
            <w:pPr>
              <w:spacing w:before="11" w:line="280" w:lineRule="exact"/>
              <w:rPr>
                <w:sz w:val="28"/>
                <w:szCs w:val="28"/>
              </w:rPr>
            </w:pPr>
          </w:p>
          <w:p w14:paraId="54C01936" w14:textId="77777777" w:rsidR="00A90E85" w:rsidRDefault="009C3153">
            <w:pPr>
              <w:ind w:left="4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  <w:r>
              <w:rPr>
                <w:spacing w:val="-1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2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×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3060" w:type="dxa"/>
            <w:tcBorders>
              <w:top w:val="nil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68941DAF" w14:textId="77777777" w:rsidR="00A90E85" w:rsidRDefault="00A90E85">
            <w:pPr>
              <w:spacing w:before="1"/>
              <w:ind w:left="12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90E85" w14:paraId="4970698E" w14:textId="77777777">
        <w:trPr>
          <w:trHeight w:hRule="exact" w:val="274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5E6139D7" w14:textId="77777777" w:rsidR="00A90E85" w:rsidRDefault="009C3153">
            <w:pPr>
              <w:spacing w:before="12"/>
              <w:ind w:left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×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6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600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52F4E2BE" w14:textId="77777777" w:rsidR="00A90E85" w:rsidRDefault="009C3153">
            <w:pPr>
              <w:spacing w:before="12"/>
              <w:ind w:left="2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×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40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4000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17AB739C" w14:textId="77777777" w:rsidR="00A90E85" w:rsidRDefault="009C3153">
            <w:pPr>
              <w:spacing w:before="12"/>
              <w:ind w:left="4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×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0</w:t>
            </w:r>
            <w:r>
              <w:rPr>
                <w:spacing w:val="-1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2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3060" w:type="dxa"/>
            <w:tcBorders>
              <w:top w:val="nil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277EE052" w14:textId="77777777" w:rsidR="00A90E85" w:rsidRDefault="00A90E85">
            <w:pPr>
              <w:spacing w:line="120" w:lineRule="exact"/>
              <w:ind w:left="12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90E85" w14:paraId="56E19A82" w14:textId="77777777">
        <w:trPr>
          <w:trHeight w:hRule="exact" w:val="307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788E362A" w14:textId="77777777" w:rsidR="00A90E85" w:rsidRDefault="009C3153">
            <w:pPr>
              <w:spacing w:before="29"/>
              <w:ind w:left="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6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02C0D156" w14:textId="77777777" w:rsidR="00A90E85" w:rsidRDefault="009C3153">
            <w:pPr>
              <w:spacing w:before="29"/>
              <w:ind w:left="2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40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100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3A2B8F42" w14:textId="77777777" w:rsidR="00A90E85" w:rsidRDefault="009C3153">
            <w:pPr>
              <w:spacing w:before="29"/>
              <w:ind w:left="4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0</w:t>
            </w:r>
            <w:r>
              <w:rPr>
                <w:spacing w:val="-1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2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</w:p>
        </w:tc>
        <w:tc>
          <w:tcPr>
            <w:tcW w:w="3060" w:type="dxa"/>
            <w:tcBorders>
              <w:top w:val="nil"/>
              <w:left w:val="single" w:sz="12" w:space="0" w:color="717BA2"/>
              <w:bottom w:val="nil"/>
              <w:right w:val="single" w:sz="12" w:space="0" w:color="717BA2"/>
            </w:tcBorders>
            <w:shd w:val="clear" w:color="auto" w:fill="D9D9D9"/>
          </w:tcPr>
          <w:p w14:paraId="3423A79A" w14:textId="77777777" w:rsidR="00A90E85" w:rsidRDefault="00A90E85">
            <w:pPr>
              <w:spacing w:line="260" w:lineRule="exact"/>
              <w:ind w:left="128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90E85" w14:paraId="5B3AE5E1" w14:textId="77777777">
        <w:trPr>
          <w:trHeight w:hRule="exact" w:val="522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27F145B8" w14:textId="77777777" w:rsidR="00A90E85" w:rsidRDefault="009C3153">
            <w:pPr>
              <w:spacing w:before="12"/>
              <w:ind w:left="4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</w:tcPr>
          <w:p w14:paraId="6E0C6B2C" w14:textId="77777777" w:rsidR="00A90E85" w:rsidRDefault="009C3153">
            <w:pPr>
              <w:spacing w:before="12"/>
              <w:ind w:left="2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40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single" w:sz="12" w:space="0" w:color="717BA2"/>
            </w:tcBorders>
          </w:tcPr>
          <w:p w14:paraId="6D787430" w14:textId="77777777" w:rsidR="00A90E85" w:rsidRDefault="009C3153">
            <w:pPr>
              <w:spacing w:before="12"/>
              <w:ind w:left="46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÷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10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=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0</w:t>
            </w:r>
            <w:r>
              <w:rPr>
                <w:spacing w:val="-1"/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3060" w:type="dxa"/>
            <w:tcBorders>
              <w:top w:val="nil"/>
              <w:left w:val="single" w:sz="12" w:space="0" w:color="717BA2"/>
              <w:bottom w:val="single" w:sz="12" w:space="0" w:color="717BA2"/>
              <w:right w:val="single" w:sz="12" w:space="0" w:color="717BA2"/>
            </w:tcBorders>
            <w:shd w:val="clear" w:color="auto" w:fill="D9D9D9"/>
          </w:tcPr>
          <w:p w14:paraId="410E435C" w14:textId="77777777" w:rsidR="00A90E85" w:rsidRDefault="00A90E85"/>
        </w:tc>
      </w:tr>
    </w:tbl>
    <w:p w14:paraId="7D91D12F" w14:textId="77777777" w:rsidR="00A90E85" w:rsidRDefault="00A90E85">
      <w:pPr>
        <w:spacing w:before="9" w:line="100" w:lineRule="exact"/>
        <w:rPr>
          <w:sz w:val="11"/>
          <w:szCs w:val="11"/>
        </w:rPr>
      </w:pPr>
    </w:p>
    <w:p w14:paraId="5E130038" w14:textId="77777777" w:rsidR="00A90E85" w:rsidRDefault="00A90E85">
      <w:pPr>
        <w:spacing w:line="200" w:lineRule="exact"/>
      </w:pPr>
    </w:p>
    <w:p w14:paraId="19FC3FD5" w14:textId="77777777" w:rsidR="00A90E85" w:rsidRDefault="00A90E85">
      <w:pPr>
        <w:spacing w:line="200" w:lineRule="exact"/>
      </w:pPr>
    </w:p>
    <w:p w14:paraId="7D299FE6" w14:textId="77777777" w:rsidR="00A90E85" w:rsidRDefault="00A90E85">
      <w:pPr>
        <w:spacing w:line="200" w:lineRule="exact"/>
      </w:pPr>
    </w:p>
    <w:p w14:paraId="40E82C5F" w14:textId="77777777" w:rsidR="00A90E85" w:rsidRDefault="00A90E85">
      <w:pPr>
        <w:spacing w:line="200" w:lineRule="exact"/>
      </w:pPr>
    </w:p>
    <w:p w14:paraId="25FB0F0E" w14:textId="77777777" w:rsidR="00A90E85" w:rsidRDefault="009C3153">
      <w:pPr>
        <w:spacing w:before="9" w:line="280" w:lineRule="exact"/>
        <w:ind w:left="1164" w:right="2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ese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g.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60.</w:t>
      </w:r>
    </w:p>
    <w:p w14:paraId="2B7D5E0F" w14:textId="77777777" w:rsidR="00A90E85" w:rsidRDefault="00A90E85">
      <w:pPr>
        <w:spacing w:line="200" w:lineRule="exact"/>
      </w:pPr>
    </w:p>
    <w:p w14:paraId="038E345A" w14:textId="77777777" w:rsidR="00A90E85" w:rsidRDefault="00A90E85">
      <w:pPr>
        <w:spacing w:line="200" w:lineRule="exact"/>
      </w:pPr>
    </w:p>
    <w:p w14:paraId="017B1E71" w14:textId="77777777" w:rsidR="00A90E85" w:rsidRDefault="00A90E85">
      <w:pPr>
        <w:spacing w:before="7" w:line="260" w:lineRule="exact"/>
        <w:rPr>
          <w:sz w:val="26"/>
          <w:szCs w:val="26"/>
        </w:rPr>
      </w:pPr>
    </w:p>
    <w:p w14:paraId="6B4B7BF0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66DC3D6D">
          <v:group id="_x0000_s1161" style="position:absolute;left:0;text-align:left;margin-left:53.75pt;margin-top:127.3pt;width:460.3pt;height:561.7pt;z-index:-251664384;mso-position-horizontal-relative:page;mso-position-vertical-relative:page" coordorigin="1075,2546" coordsize="9206,11234">
            <v:shape id="_x0000_s1164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63" style="position:absolute;left:7103;top:3913;width:3060;height:2947" coordorigin="7103,3913" coordsize="3060,2947" path="m7103,6860r3060,l10163,3913r-3060,l7103,6860xe" fillcolor="#d9d9d9" stroked="f">
              <v:path arrowok="t"/>
            </v:shape>
            <v:shape id="_x0000_s1162" style="position:absolute;left:7103;top:3913;width:3060;height:2947" coordorigin="7103,3913" coordsize="3060,2947" path="m7103,6860r3060,l10163,3913r-3060,l7103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49DE8A71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7971F7C6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43B6842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161B733C" w14:textId="77777777" w:rsidR="00A90E85" w:rsidRDefault="00A90E85">
      <w:pPr>
        <w:spacing w:line="200" w:lineRule="exact"/>
      </w:pPr>
    </w:p>
    <w:p w14:paraId="362094AC" w14:textId="77777777" w:rsidR="00A90E85" w:rsidRDefault="009C3153">
      <w:pPr>
        <w:spacing w:line="360" w:lineRule="exact"/>
        <w:ind w:left="134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lt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ca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iv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si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ts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6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times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able.</w:t>
      </w:r>
    </w:p>
    <w:p w14:paraId="1AF45617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2A976E66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E7301D2" w14:textId="77777777" w:rsidR="00A90E85" w:rsidRDefault="00A90E85">
      <w:pPr>
        <w:spacing w:line="200" w:lineRule="exact"/>
      </w:pPr>
    </w:p>
    <w:p w14:paraId="6D1982B1" w14:textId="77777777" w:rsidR="00A90E85" w:rsidRDefault="00A90E85">
      <w:pPr>
        <w:spacing w:line="200" w:lineRule="exact"/>
      </w:pPr>
    </w:p>
    <w:p w14:paraId="06B7C35B" w14:textId="77777777" w:rsidR="00A90E85" w:rsidRDefault="00A90E85">
      <w:pPr>
        <w:spacing w:line="200" w:lineRule="exact"/>
      </w:pPr>
    </w:p>
    <w:p w14:paraId="52CE21B2" w14:textId="77777777" w:rsidR="00A90E85" w:rsidRDefault="00A90E85">
      <w:pPr>
        <w:spacing w:before="4" w:line="280" w:lineRule="exact"/>
        <w:rPr>
          <w:sz w:val="28"/>
          <w:szCs w:val="28"/>
        </w:rPr>
      </w:pPr>
    </w:p>
    <w:p w14:paraId="48EF86E0" w14:textId="77777777" w:rsidR="00A90E85" w:rsidRDefault="005305F7">
      <w:pPr>
        <w:spacing w:before="12" w:line="334" w:lineRule="auto"/>
        <w:ind w:left="6839" w:right="875" w:firstLine="684"/>
        <w:rPr>
          <w:rFonts w:ascii="Calibri" w:eastAsia="Calibri" w:hAnsi="Calibri" w:cs="Calibri"/>
          <w:sz w:val="24"/>
          <w:szCs w:val="24"/>
        </w:rPr>
      </w:pPr>
      <w:r>
        <w:pict w14:anchorId="2A2D694C">
          <v:shape id="_x0000_s1160" type="#_x0000_t202" style="position:absolute;left:0;text-align:left;margin-left:61.9pt;margin-top:-39.3pt;width:256.6pt;height:188pt;z-index:-2516602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31"/>
                    <w:gridCol w:w="1335"/>
                    <w:gridCol w:w="1335"/>
                    <w:gridCol w:w="1231"/>
                  </w:tblGrid>
                  <w:tr w:rsidR="00B87C57" w14:paraId="04933FB9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4D41771" w14:textId="77777777" w:rsidR="00B87C57" w:rsidRDefault="00B87C57">
                        <w:pPr>
                          <w:spacing w:before="71"/>
                          <w:ind w:left="15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9435E0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BE39476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C354A5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4DD9264B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004066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B358A1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5BEE95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DC98A7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17D40B83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9EED2E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FDC0B2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D65558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94BAEE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28E583C4" w14:textId="77777777">
                    <w:trPr>
                      <w:trHeight w:hRule="exact" w:val="303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CA6C45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A85813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47B5E8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1A596D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2FA17689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FCAF87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E67FCD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C17FF7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656EBD0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512ECBB8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4D35CB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15864A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CD7AAF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E84F16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64D56191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B4A2BB0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7AAA3F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E20C46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FDCE05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560A9120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0CEA04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7A7C56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00C3C4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62E57B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5503B41B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6E52C3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69F063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037CF06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0DD07A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23DECC9B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215D35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D017539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FAE3AB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2FD20C3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183995B9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5C2223" w14:textId="77777777" w:rsidR="00B87C57" w:rsidRDefault="00B87C57">
                        <w:pPr>
                          <w:spacing w:before="13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966BA9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AD0F27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2B466C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B87C57" w14:paraId="47D8DE1D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3190AD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883F13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E88A0F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04FFDF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</w:tbl>
                <w:p w14:paraId="65CDCFAE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 w:rsidR="009C3153"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 w:rsidR="009C315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8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</w:rPr>
        <w:t>d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6?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 w:rsidR="009C3153">
        <w:rPr>
          <w:rFonts w:ascii="Calibri" w:eastAsia="Calibri" w:hAnsi="Calibri" w:cs="Calibri"/>
          <w:sz w:val="24"/>
          <w:szCs w:val="24"/>
        </w:rPr>
        <w:t>is</w:t>
      </w:r>
      <w:proofErr w:type="gramEnd"/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6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 w:rsidR="009C3153">
        <w:rPr>
          <w:rFonts w:ascii="Calibri" w:eastAsia="Calibri" w:hAnsi="Calibri" w:cs="Calibri"/>
          <w:b/>
          <w:sz w:val="24"/>
          <w:szCs w:val="24"/>
        </w:rPr>
        <w:t>s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8?</w:t>
      </w:r>
    </w:p>
    <w:p w14:paraId="281617B8" w14:textId="77777777" w:rsidR="00A90E85" w:rsidRDefault="009C3153">
      <w:pPr>
        <w:ind w:left="68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24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6?</w:t>
      </w:r>
    </w:p>
    <w:p w14:paraId="7298A73C" w14:textId="77777777" w:rsidR="00A90E85" w:rsidRDefault="00A90E85">
      <w:pPr>
        <w:spacing w:before="3" w:line="140" w:lineRule="exact"/>
        <w:rPr>
          <w:sz w:val="14"/>
          <w:szCs w:val="14"/>
        </w:rPr>
      </w:pPr>
    </w:p>
    <w:p w14:paraId="6554AE3E" w14:textId="77777777" w:rsidR="00A90E85" w:rsidRDefault="00A90E85">
      <w:pPr>
        <w:spacing w:line="200" w:lineRule="exact"/>
      </w:pPr>
    </w:p>
    <w:p w14:paraId="7CAD6DB1" w14:textId="77777777" w:rsidR="00A90E85" w:rsidRDefault="00A90E85">
      <w:pPr>
        <w:spacing w:line="200" w:lineRule="exact"/>
      </w:pPr>
    </w:p>
    <w:p w14:paraId="24561218" w14:textId="77777777" w:rsidR="00A90E85" w:rsidRDefault="00A90E85">
      <w:pPr>
        <w:spacing w:line="200" w:lineRule="exact"/>
      </w:pPr>
    </w:p>
    <w:p w14:paraId="1500E0B0" w14:textId="77777777" w:rsidR="00A90E85" w:rsidRDefault="00A90E85">
      <w:pPr>
        <w:spacing w:line="200" w:lineRule="exact"/>
      </w:pPr>
    </w:p>
    <w:p w14:paraId="5DB87BBB" w14:textId="77777777" w:rsidR="00A90E85" w:rsidRDefault="00A90E85">
      <w:pPr>
        <w:spacing w:line="200" w:lineRule="exact"/>
      </w:pPr>
    </w:p>
    <w:p w14:paraId="096F8CD4" w14:textId="77777777" w:rsidR="00A90E85" w:rsidRDefault="00A90E85">
      <w:pPr>
        <w:spacing w:line="200" w:lineRule="exact"/>
      </w:pPr>
    </w:p>
    <w:p w14:paraId="177A56F8" w14:textId="77777777" w:rsidR="00A90E85" w:rsidRDefault="00A90E85">
      <w:pPr>
        <w:spacing w:line="200" w:lineRule="exact"/>
      </w:pPr>
    </w:p>
    <w:p w14:paraId="4B67132D" w14:textId="77777777" w:rsidR="00A90E85" w:rsidRDefault="009C3153">
      <w:pPr>
        <w:spacing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6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72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7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C579032" w14:textId="77777777" w:rsidR="00A90E85" w:rsidRDefault="00A90E85">
      <w:pPr>
        <w:spacing w:line="200" w:lineRule="exact"/>
      </w:pPr>
    </w:p>
    <w:p w14:paraId="5643A8C0" w14:textId="77777777" w:rsidR="00A90E85" w:rsidRDefault="00A90E85">
      <w:pPr>
        <w:spacing w:line="200" w:lineRule="exact"/>
      </w:pPr>
    </w:p>
    <w:p w14:paraId="7CADBEBD" w14:textId="77777777" w:rsidR="00A90E85" w:rsidRDefault="00A90E85">
      <w:pPr>
        <w:spacing w:before="9" w:line="200" w:lineRule="exact"/>
      </w:pPr>
    </w:p>
    <w:p w14:paraId="307B5591" w14:textId="77777777" w:rsidR="00A90E85" w:rsidRDefault="005305F7">
      <w:pPr>
        <w:spacing w:before="7"/>
        <w:ind w:left="5147" w:right="4252"/>
        <w:jc w:val="center"/>
        <w:rPr>
          <w:rFonts w:ascii="Calibri" w:eastAsia="Calibri" w:hAnsi="Calibri" w:cs="Calibri"/>
          <w:sz w:val="26"/>
          <w:szCs w:val="26"/>
        </w:rPr>
      </w:pPr>
      <w:r>
        <w:pict w14:anchorId="2B2D5543">
          <v:group id="_x0000_s1156" style="position:absolute;left:0;text-align:left;margin-left:53.75pt;margin-top:127.3pt;width:460.3pt;height:561.7pt;z-index:-251662336;mso-position-horizontal-relative:page;mso-position-vertical-relative:page" coordorigin="1075,2546" coordsize="9206,11234">
            <v:shape id="_x0000_s1159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58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157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3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z w:val="26"/>
          <w:szCs w:val="26"/>
          <w:u w:val="single" w:color="000000"/>
        </w:rPr>
        <w:t>op</w:t>
      </w:r>
      <w:r w:rsidR="009C3153"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 xml:space="preserve"> 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T</w:t>
      </w:r>
      <w:r w:rsidR="009C3153">
        <w:rPr>
          <w:rFonts w:ascii="Calibri" w:eastAsia="Calibri" w:hAnsi="Calibri" w:cs="Calibri"/>
          <w:spacing w:val="1"/>
          <w:w w:val="99"/>
          <w:sz w:val="26"/>
          <w:szCs w:val="26"/>
          <w:u w:val="single" w:color="000000"/>
        </w:rPr>
        <w:t>i</w:t>
      </w:r>
      <w:r w:rsidR="009C3153">
        <w:rPr>
          <w:rFonts w:ascii="Calibri" w:eastAsia="Calibri" w:hAnsi="Calibri" w:cs="Calibri"/>
          <w:spacing w:val="-2"/>
          <w:w w:val="99"/>
          <w:sz w:val="26"/>
          <w:szCs w:val="26"/>
          <w:u w:val="single" w:color="000000"/>
        </w:rPr>
        <w:t>p</w:t>
      </w:r>
      <w:r w:rsidR="009C3153">
        <w:rPr>
          <w:rFonts w:ascii="Calibri" w:eastAsia="Calibri" w:hAnsi="Calibri" w:cs="Calibri"/>
          <w:w w:val="99"/>
          <w:sz w:val="26"/>
          <w:szCs w:val="26"/>
          <w:u w:val="single" w:color="000000"/>
        </w:rPr>
        <w:t>s</w:t>
      </w:r>
    </w:p>
    <w:p w14:paraId="068E6DBA" w14:textId="77777777" w:rsidR="00A90E85" w:rsidRDefault="00A90E85">
      <w:pPr>
        <w:spacing w:before="8" w:line="180" w:lineRule="exact"/>
        <w:rPr>
          <w:sz w:val="19"/>
          <w:szCs w:val="19"/>
        </w:rPr>
      </w:pPr>
    </w:p>
    <w:p w14:paraId="21142814" w14:textId="77777777" w:rsidR="00A90E85" w:rsidRDefault="009C3153">
      <w:pPr>
        <w:spacing w:line="188" w:lineRule="auto"/>
        <w:ind w:left="1165" w:right="3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ret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success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z w:val="22"/>
          <w:szCs w:val="22"/>
        </w:rPr>
        <w:t>tt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fte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 Use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wisel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these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KIRFs whi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walki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sch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 j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’t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ractise</w:t>
      </w:r>
      <w:proofErr w:type="spell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ce: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ay.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eas,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lease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speak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’s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er.</w:t>
      </w:r>
    </w:p>
    <w:p w14:paraId="1D5240E3" w14:textId="77777777" w:rsidR="00A90E85" w:rsidRDefault="00A90E85">
      <w:pPr>
        <w:spacing w:before="11" w:line="200" w:lineRule="exact"/>
      </w:pPr>
    </w:p>
    <w:p w14:paraId="77901216" w14:textId="77777777" w:rsidR="00A90E85" w:rsidRDefault="009C3153">
      <w:pPr>
        <w:spacing w:line="188" w:lineRule="auto"/>
        <w:ind w:left="1165" w:right="37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pacing w:val="-7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Cha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ts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e.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If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tab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le.</w:t>
      </w:r>
      <w:r w:rsidR="00A95B41">
        <w:rPr>
          <w:rFonts w:ascii="Calibri" w:eastAsia="Calibri" w:hAnsi="Calibri" w:cs="Calibri"/>
          <w:sz w:val="22"/>
          <w:szCs w:val="22"/>
        </w:rPr>
        <w:t xml:space="preserve"> . TT Rockstars helps with multiplication/</w:t>
      </w:r>
      <w:proofErr w:type="gramStart"/>
      <w:r w:rsidR="00A95B41">
        <w:rPr>
          <w:rFonts w:ascii="Calibri" w:eastAsia="Calibri" w:hAnsi="Calibri" w:cs="Calibri"/>
          <w:sz w:val="22"/>
          <w:szCs w:val="22"/>
        </w:rPr>
        <w:t>division  fact</w:t>
      </w:r>
      <w:proofErr w:type="gramEnd"/>
      <w:r w:rsidR="00A95B41">
        <w:rPr>
          <w:rFonts w:ascii="Calibri" w:eastAsia="Calibri" w:hAnsi="Calibri" w:cs="Calibri"/>
          <w:sz w:val="22"/>
          <w:szCs w:val="22"/>
        </w:rPr>
        <w:t xml:space="preserve"> recall.</w:t>
      </w:r>
    </w:p>
    <w:p w14:paraId="6D12DD16" w14:textId="77777777" w:rsidR="00A90E85" w:rsidRDefault="00A90E85">
      <w:pPr>
        <w:spacing w:before="11" w:line="200" w:lineRule="exact"/>
      </w:pPr>
    </w:p>
    <w:p w14:paraId="07B88204" w14:textId="77777777" w:rsidR="00A90E85" w:rsidRDefault="009C3153">
      <w:pPr>
        <w:spacing w:line="188" w:lineRule="auto"/>
        <w:ind w:left="1165" w:righ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Do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ub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le</w:t>
      </w:r>
      <w:r>
        <w:rPr>
          <w:rFonts w:ascii="Calibri" w:eastAsia="Calibri" w:hAnsi="Calibri" w:cs="Calibri"/>
          <w:spacing w:val="-6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48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rees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lying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lyi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r.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×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42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×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42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C609205" w14:textId="77777777" w:rsidR="00A90E85" w:rsidRDefault="00A90E85">
      <w:pPr>
        <w:spacing w:before="6" w:line="160" w:lineRule="exact"/>
        <w:rPr>
          <w:sz w:val="16"/>
          <w:szCs w:val="16"/>
        </w:rPr>
      </w:pPr>
    </w:p>
    <w:p w14:paraId="2FCE96FE" w14:textId="77777777" w:rsidR="00A90E85" w:rsidRDefault="009C3153">
      <w:pPr>
        <w:spacing w:line="260" w:lineRule="exact"/>
        <w:ind w:left="11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B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et</w:t>
      </w:r>
      <w:r>
        <w:rPr>
          <w:rFonts w:ascii="Calibri" w:eastAsia="Calibri" w:hAnsi="Calibri" w:cs="Calibri"/>
          <w:spacing w:val="-4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ree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  <w:u w:val="single" w:color="000000"/>
        </w:rPr>
        <w:t>f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ee </w:t>
      </w:r>
      <w:r>
        <w:rPr>
          <w:rFonts w:ascii="Calibri" w:eastAsia="Calibri" w:hAnsi="Calibri" w:cs="Calibri"/>
          <w:spacing w:val="-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(e.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×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),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tell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</w:t>
      </w:r>
    </w:p>
    <w:p w14:paraId="23836B90" w14:textId="77777777" w:rsidR="00A90E85" w:rsidRDefault="009C3153">
      <w:pPr>
        <w:spacing w:line="200" w:lineRule="exact"/>
        <w:ind w:left="1165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position w:val="2"/>
          <w:sz w:val="22"/>
          <w:szCs w:val="22"/>
        </w:rPr>
        <w:t>three</w:t>
      </w:r>
      <w:proofErr w:type="gramEnd"/>
      <w:r>
        <w:rPr>
          <w:rFonts w:ascii="Calibri" w:eastAsia="Calibri" w:hAnsi="Calibri" w:cs="Calibri"/>
          <w:spacing w:val="-1"/>
          <w:position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"/>
          <w:sz w:val="22"/>
          <w:szCs w:val="22"/>
        </w:rPr>
        <w:t>facts</w:t>
      </w:r>
      <w:r>
        <w:rPr>
          <w:rFonts w:ascii="Calibri" w:eastAsia="Calibri" w:hAnsi="Calibri" w:cs="Calibri"/>
          <w:spacing w:val="-4"/>
          <w:position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position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position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"/>
          <w:sz w:val="22"/>
          <w:szCs w:val="22"/>
        </w:rPr>
        <w:t>sa</w:t>
      </w:r>
      <w:r>
        <w:rPr>
          <w:rFonts w:ascii="Calibri" w:eastAsia="Calibri" w:hAnsi="Calibri" w:cs="Calibri"/>
          <w:spacing w:val="1"/>
          <w:position w:val="2"/>
          <w:sz w:val="22"/>
          <w:szCs w:val="22"/>
        </w:rPr>
        <w:t>m</w:t>
      </w:r>
      <w:r>
        <w:rPr>
          <w:rFonts w:ascii="Calibri" w:eastAsia="Calibri" w:hAnsi="Calibri" w:cs="Calibri"/>
          <w:position w:val="2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position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"/>
          <w:sz w:val="22"/>
          <w:szCs w:val="22"/>
        </w:rPr>
        <w:t>fact</w:t>
      </w:r>
      <w:r>
        <w:rPr>
          <w:rFonts w:ascii="Calibri" w:eastAsia="Calibri" w:hAnsi="Calibri" w:cs="Calibri"/>
          <w:spacing w:val="-4"/>
          <w:position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"/>
          <w:sz w:val="22"/>
          <w:szCs w:val="22"/>
        </w:rPr>
        <w:t>fa</w:t>
      </w:r>
      <w:r>
        <w:rPr>
          <w:rFonts w:ascii="Calibri" w:eastAsia="Calibri" w:hAnsi="Calibri" w:cs="Calibri"/>
          <w:spacing w:val="1"/>
          <w:position w:val="2"/>
          <w:sz w:val="22"/>
          <w:szCs w:val="22"/>
        </w:rPr>
        <w:t>m</w:t>
      </w:r>
      <w:r>
        <w:rPr>
          <w:rFonts w:ascii="Calibri" w:eastAsia="Calibri" w:hAnsi="Calibri" w:cs="Calibri"/>
          <w:position w:val="2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position w:val="2"/>
          <w:sz w:val="22"/>
          <w:szCs w:val="22"/>
        </w:rPr>
        <w:t>y</w:t>
      </w:r>
      <w:r>
        <w:rPr>
          <w:rFonts w:ascii="Calibri" w:eastAsia="Calibri" w:hAnsi="Calibri" w:cs="Calibri"/>
          <w:position w:val="2"/>
          <w:sz w:val="22"/>
          <w:szCs w:val="22"/>
        </w:rPr>
        <w:t>?</w:t>
      </w:r>
    </w:p>
    <w:p w14:paraId="03C22C43" w14:textId="77777777" w:rsidR="00A90E85" w:rsidRDefault="00A90E85">
      <w:pPr>
        <w:spacing w:before="9" w:line="180" w:lineRule="exact"/>
        <w:rPr>
          <w:sz w:val="19"/>
          <w:szCs w:val="19"/>
        </w:rPr>
      </w:pPr>
    </w:p>
    <w:p w14:paraId="4B28BB9D" w14:textId="77777777" w:rsidR="00A90E85" w:rsidRDefault="009C3153">
      <w:pPr>
        <w:spacing w:line="188" w:lineRule="auto"/>
        <w:ind w:left="1165" w:right="44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 w:color="000000"/>
        </w:rPr>
        <w:t>War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ng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!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creating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ilies,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sed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ivisi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sent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ce.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 t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est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st,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say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lti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st,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elp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ch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later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ears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when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stu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fracti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eci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als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ebr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4B2557E" w14:textId="77777777" w:rsidR="00A90E85" w:rsidRDefault="005305F7">
      <w:pPr>
        <w:spacing w:line="220" w:lineRule="exact"/>
        <w:ind w:left="1165"/>
        <w:rPr>
          <w:rFonts w:ascii="Calibri" w:eastAsia="Calibri" w:hAnsi="Calibri" w:cs="Calibri"/>
          <w:sz w:val="22"/>
          <w:szCs w:val="22"/>
        </w:rPr>
        <w:sectPr w:rsidR="00A90E85">
          <w:headerReference w:type="default" r:id="rId24"/>
          <w:pgSz w:w="10800" w:h="14400"/>
          <w:pgMar w:top="2300" w:right="400" w:bottom="280" w:left="60" w:header="305" w:footer="0" w:gutter="0"/>
          <w:pgNumType w:start="1"/>
          <w:cols w:space="720"/>
        </w:sectPr>
      </w:pPr>
      <w:r>
        <w:pict w14:anchorId="052CBE37">
          <v:group id="_x0000_s1154" style="position:absolute;left:0;text-align:left;margin-left:14.9pt;margin-top:127.55pt;width:13.45pt;height:561.25pt;z-index:-251661312;mso-position-horizontal-relative:page;mso-position-vertical-relative:page" coordorigin="298,2551" coordsize="269,11225">
            <v:shape id="_x0000_s1155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proofErr w:type="gramStart"/>
      <w:r w:rsidR="009C3153">
        <w:rPr>
          <w:rFonts w:ascii="Calibri" w:eastAsia="Calibri" w:hAnsi="Calibri" w:cs="Calibri"/>
          <w:position w:val="1"/>
          <w:sz w:val="22"/>
          <w:szCs w:val="22"/>
        </w:rPr>
        <w:t>E.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g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.</w:t>
      </w:r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6</w:t>
      </w:r>
      <w:r w:rsidR="009C3153"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×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1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2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=</w:t>
      </w:r>
      <w:r w:rsidR="009C3153"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72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.</w:t>
      </w:r>
      <w:proofErr w:type="gramEnd"/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The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a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sw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e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r</w:t>
      </w:r>
      <w:r w:rsidR="009C3153">
        <w:rPr>
          <w:rFonts w:ascii="Calibri" w:eastAsia="Calibri" w:hAnsi="Calibri" w:cs="Calibri"/>
          <w:spacing w:val="-4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to</w:t>
      </w:r>
      <w:r w:rsidR="009C3153"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the</w:t>
      </w:r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m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u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lti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lica</w:t>
      </w:r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>t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i</w:t>
      </w:r>
      <w:r w:rsidR="009C3153">
        <w:rPr>
          <w:rFonts w:ascii="Calibri" w:eastAsia="Calibri" w:hAnsi="Calibri" w:cs="Calibri"/>
          <w:spacing w:val="-2"/>
          <w:position w:val="1"/>
          <w:sz w:val="22"/>
          <w:szCs w:val="22"/>
        </w:rPr>
        <w:t>o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n</w:t>
      </w:r>
      <w:r w:rsidR="009C3153">
        <w:rPr>
          <w:rFonts w:ascii="Calibri" w:eastAsia="Calibri" w:hAnsi="Calibri" w:cs="Calibri"/>
          <w:spacing w:val="-10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is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72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,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so</w:t>
      </w:r>
      <w:r w:rsidR="009C3153">
        <w:rPr>
          <w:rFonts w:ascii="Calibri" w:eastAsia="Calibri" w:hAnsi="Calibri" w:cs="Calibri"/>
          <w:spacing w:val="-3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2</w:t>
      </w:r>
      <w:r w:rsidR="009C3153"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÷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6</w:t>
      </w:r>
      <w:r w:rsidR="009C3153">
        <w:rPr>
          <w:rFonts w:ascii="Calibri" w:eastAsia="Calibri" w:hAnsi="Calibri" w:cs="Calibri"/>
          <w:spacing w:val="2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=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1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2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a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d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7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2</w:t>
      </w:r>
      <w:r w:rsidR="009C3153"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÷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1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2</w:t>
      </w:r>
      <w:r w:rsidR="009C3153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1"/>
          <w:sz w:val="22"/>
          <w:szCs w:val="22"/>
        </w:rPr>
        <w:t>= 6</w:t>
      </w:r>
    </w:p>
    <w:p w14:paraId="7886AC58" w14:textId="77777777" w:rsidR="00A90E85" w:rsidRDefault="00A90E85">
      <w:pPr>
        <w:spacing w:before="7" w:line="100" w:lineRule="exact"/>
        <w:rPr>
          <w:sz w:val="11"/>
          <w:szCs w:val="11"/>
        </w:rPr>
      </w:pPr>
    </w:p>
    <w:p w14:paraId="618EA99F" w14:textId="77777777" w:rsidR="00A90E85" w:rsidRDefault="00A90E85">
      <w:pPr>
        <w:spacing w:line="200" w:lineRule="exact"/>
      </w:pPr>
    </w:p>
    <w:p w14:paraId="390E2A21" w14:textId="77777777" w:rsidR="00A90E85" w:rsidRDefault="005305F7">
      <w:pPr>
        <w:spacing w:line="360" w:lineRule="exact"/>
        <w:ind w:left="1105"/>
        <w:rPr>
          <w:rFonts w:ascii="Calibri" w:eastAsia="Calibri" w:hAnsi="Calibri" w:cs="Calibri"/>
          <w:sz w:val="30"/>
          <w:szCs w:val="30"/>
        </w:rPr>
      </w:pPr>
      <w:r>
        <w:pict w14:anchorId="2089F36A">
          <v:group id="_x0000_s1152" style="position:absolute;left:0;text-align:left;margin-left:14.9pt;margin-top:127.55pt;width:13.45pt;height:561.25pt;z-index:-251658240;mso-position-horizontal-relative:page;mso-position-vertical-relative:page" coordorigin="298,2551" coordsize="269,11225">
            <v:shape id="_x0000_s1153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b/>
          <w:sz w:val="30"/>
          <w:szCs w:val="30"/>
        </w:rPr>
        <w:t>I</w:t>
      </w:r>
      <w:r w:rsidR="009C3153">
        <w:rPr>
          <w:rFonts w:ascii="Calibri" w:eastAsia="Calibri" w:hAnsi="Calibri" w:cs="Calibri"/>
          <w:b/>
          <w:spacing w:val="-1"/>
          <w:sz w:val="30"/>
          <w:szCs w:val="30"/>
        </w:rPr>
        <w:t xml:space="preserve"> </w:t>
      </w:r>
      <w:r w:rsidR="009C3153">
        <w:rPr>
          <w:rFonts w:ascii="Calibri" w:eastAsia="Calibri" w:hAnsi="Calibri" w:cs="Calibri"/>
          <w:b/>
          <w:sz w:val="30"/>
          <w:szCs w:val="30"/>
        </w:rPr>
        <w:t xml:space="preserve">know </w:t>
      </w:r>
      <w:r w:rsidR="009C3153">
        <w:rPr>
          <w:rFonts w:ascii="Calibri" w:eastAsia="Calibri" w:hAnsi="Calibri" w:cs="Calibri"/>
          <w:b/>
          <w:spacing w:val="-1"/>
          <w:sz w:val="30"/>
          <w:szCs w:val="30"/>
        </w:rPr>
        <w:t>t</w:t>
      </w:r>
      <w:r w:rsidR="009C3153">
        <w:rPr>
          <w:rFonts w:ascii="Calibri" w:eastAsia="Calibri" w:hAnsi="Calibri" w:cs="Calibri"/>
          <w:b/>
          <w:sz w:val="30"/>
          <w:szCs w:val="30"/>
        </w:rPr>
        <w:t>he multipl</w:t>
      </w:r>
      <w:r w:rsidR="009C3153">
        <w:rPr>
          <w:rFonts w:ascii="Calibri" w:eastAsia="Calibri" w:hAnsi="Calibri" w:cs="Calibri"/>
          <w:b/>
          <w:spacing w:val="2"/>
          <w:sz w:val="30"/>
          <w:szCs w:val="30"/>
        </w:rPr>
        <w:t>i</w:t>
      </w:r>
      <w:r w:rsidR="009C3153">
        <w:rPr>
          <w:rFonts w:ascii="Calibri" w:eastAsia="Calibri" w:hAnsi="Calibri" w:cs="Calibri"/>
          <w:b/>
          <w:spacing w:val="-3"/>
          <w:sz w:val="30"/>
          <w:szCs w:val="30"/>
        </w:rPr>
        <w:t>c</w:t>
      </w:r>
      <w:r w:rsidR="009C3153">
        <w:rPr>
          <w:rFonts w:ascii="Calibri" w:eastAsia="Calibri" w:hAnsi="Calibri" w:cs="Calibri"/>
          <w:b/>
          <w:spacing w:val="-2"/>
          <w:sz w:val="30"/>
          <w:szCs w:val="30"/>
        </w:rPr>
        <w:t>a</w:t>
      </w:r>
      <w:r w:rsidR="009C3153">
        <w:rPr>
          <w:rFonts w:ascii="Calibri" w:eastAsia="Calibri" w:hAnsi="Calibri" w:cs="Calibri"/>
          <w:b/>
          <w:spacing w:val="-1"/>
          <w:sz w:val="30"/>
          <w:szCs w:val="30"/>
        </w:rPr>
        <w:t>t</w:t>
      </w:r>
      <w:r w:rsidR="009C3153">
        <w:rPr>
          <w:rFonts w:ascii="Calibri" w:eastAsia="Calibri" w:hAnsi="Calibri" w:cs="Calibri"/>
          <w:b/>
          <w:spacing w:val="-2"/>
          <w:sz w:val="30"/>
          <w:szCs w:val="30"/>
        </w:rPr>
        <w:t>i</w:t>
      </w:r>
      <w:r w:rsidR="009C3153">
        <w:rPr>
          <w:rFonts w:ascii="Calibri" w:eastAsia="Calibri" w:hAnsi="Calibri" w:cs="Calibri"/>
          <w:b/>
          <w:sz w:val="30"/>
          <w:szCs w:val="30"/>
        </w:rPr>
        <w:t>on</w:t>
      </w:r>
      <w:r w:rsidR="009C3153">
        <w:rPr>
          <w:rFonts w:ascii="Calibri" w:eastAsia="Calibri" w:hAnsi="Calibri" w:cs="Calibri"/>
          <w:b/>
          <w:spacing w:val="-6"/>
          <w:sz w:val="30"/>
          <w:szCs w:val="30"/>
        </w:rPr>
        <w:t xml:space="preserve"> </w:t>
      </w:r>
      <w:r w:rsidR="009C3153">
        <w:rPr>
          <w:rFonts w:ascii="Calibri" w:eastAsia="Calibri" w:hAnsi="Calibri" w:cs="Calibri"/>
          <w:b/>
          <w:sz w:val="30"/>
          <w:szCs w:val="30"/>
        </w:rPr>
        <w:t>and</w:t>
      </w:r>
      <w:r w:rsidR="009C3153">
        <w:rPr>
          <w:rFonts w:ascii="Calibri" w:eastAsia="Calibri" w:hAnsi="Calibri" w:cs="Calibri"/>
          <w:b/>
          <w:spacing w:val="-3"/>
          <w:sz w:val="30"/>
          <w:szCs w:val="30"/>
        </w:rPr>
        <w:t xml:space="preserve"> </w:t>
      </w:r>
      <w:r w:rsidR="009C3153">
        <w:rPr>
          <w:rFonts w:ascii="Calibri" w:eastAsia="Calibri" w:hAnsi="Calibri" w:cs="Calibri"/>
          <w:b/>
          <w:sz w:val="30"/>
          <w:szCs w:val="30"/>
        </w:rPr>
        <w:t>divi</w:t>
      </w:r>
      <w:r w:rsidR="009C3153">
        <w:rPr>
          <w:rFonts w:ascii="Calibri" w:eastAsia="Calibri" w:hAnsi="Calibri" w:cs="Calibri"/>
          <w:b/>
          <w:spacing w:val="1"/>
          <w:sz w:val="30"/>
          <w:szCs w:val="30"/>
        </w:rPr>
        <w:t>s</w:t>
      </w:r>
      <w:r w:rsidR="009C3153">
        <w:rPr>
          <w:rFonts w:ascii="Calibri" w:eastAsia="Calibri" w:hAnsi="Calibri" w:cs="Calibri"/>
          <w:b/>
          <w:sz w:val="30"/>
          <w:szCs w:val="30"/>
        </w:rPr>
        <w:t>ion</w:t>
      </w:r>
      <w:r w:rsidR="009C3153">
        <w:rPr>
          <w:rFonts w:ascii="Calibri" w:eastAsia="Calibri" w:hAnsi="Calibri" w:cs="Calibri"/>
          <w:b/>
          <w:spacing w:val="-5"/>
          <w:sz w:val="30"/>
          <w:szCs w:val="30"/>
        </w:rPr>
        <w:t xml:space="preserve"> </w:t>
      </w:r>
      <w:r w:rsidR="009C3153">
        <w:rPr>
          <w:rFonts w:ascii="Calibri" w:eastAsia="Calibri" w:hAnsi="Calibri" w:cs="Calibri"/>
          <w:b/>
          <w:spacing w:val="-4"/>
          <w:sz w:val="30"/>
          <w:szCs w:val="30"/>
        </w:rPr>
        <w:t>f</w:t>
      </w:r>
      <w:r w:rsidR="009C3153">
        <w:rPr>
          <w:rFonts w:ascii="Calibri" w:eastAsia="Calibri" w:hAnsi="Calibri" w:cs="Calibri"/>
          <w:b/>
          <w:sz w:val="30"/>
          <w:szCs w:val="30"/>
        </w:rPr>
        <w:t>ac</w:t>
      </w:r>
      <w:r w:rsidR="009C3153">
        <w:rPr>
          <w:rFonts w:ascii="Calibri" w:eastAsia="Calibri" w:hAnsi="Calibri" w:cs="Calibri"/>
          <w:b/>
          <w:spacing w:val="-1"/>
          <w:sz w:val="30"/>
          <w:szCs w:val="30"/>
        </w:rPr>
        <w:t>t</w:t>
      </w:r>
      <w:r w:rsidR="009C3153">
        <w:rPr>
          <w:rFonts w:ascii="Calibri" w:eastAsia="Calibri" w:hAnsi="Calibri" w:cs="Calibri"/>
          <w:b/>
          <w:sz w:val="30"/>
          <w:szCs w:val="30"/>
        </w:rPr>
        <w:t xml:space="preserve">s </w:t>
      </w:r>
      <w:r w:rsidR="009C3153">
        <w:rPr>
          <w:rFonts w:ascii="Calibri" w:eastAsia="Calibri" w:hAnsi="Calibri" w:cs="Calibri"/>
          <w:b/>
          <w:spacing w:val="-4"/>
          <w:sz w:val="30"/>
          <w:szCs w:val="30"/>
        </w:rPr>
        <w:t>f</w:t>
      </w:r>
      <w:r w:rsidR="009C3153">
        <w:rPr>
          <w:rFonts w:ascii="Calibri" w:eastAsia="Calibri" w:hAnsi="Calibri" w:cs="Calibri"/>
          <w:b/>
          <w:sz w:val="30"/>
          <w:szCs w:val="30"/>
        </w:rPr>
        <w:t xml:space="preserve">or </w:t>
      </w:r>
      <w:r w:rsidR="009C3153">
        <w:rPr>
          <w:rFonts w:ascii="Calibri" w:eastAsia="Calibri" w:hAnsi="Calibri" w:cs="Calibri"/>
          <w:b/>
          <w:spacing w:val="-1"/>
          <w:sz w:val="30"/>
          <w:szCs w:val="30"/>
        </w:rPr>
        <w:t>t</w:t>
      </w:r>
      <w:r w:rsidR="009C3153">
        <w:rPr>
          <w:rFonts w:ascii="Calibri" w:eastAsia="Calibri" w:hAnsi="Calibri" w:cs="Calibri"/>
          <w:b/>
          <w:sz w:val="30"/>
          <w:szCs w:val="30"/>
        </w:rPr>
        <w:t>he 9 and</w:t>
      </w:r>
      <w:r w:rsidR="009C3153">
        <w:rPr>
          <w:rFonts w:ascii="Calibri" w:eastAsia="Calibri" w:hAnsi="Calibri" w:cs="Calibri"/>
          <w:b/>
          <w:spacing w:val="-3"/>
          <w:sz w:val="30"/>
          <w:szCs w:val="30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30"/>
          <w:szCs w:val="30"/>
        </w:rPr>
        <w:t>1</w:t>
      </w:r>
      <w:r w:rsidR="009C3153">
        <w:rPr>
          <w:rFonts w:ascii="Calibri" w:eastAsia="Calibri" w:hAnsi="Calibri" w:cs="Calibri"/>
          <w:b/>
          <w:sz w:val="30"/>
          <w:szCs w:val="30"/>
        </w:rPr>
        <w:t xml:space="preserve">1 </w:t>
      </w:r>
      <w:r w:rsidR="009C3153">
        <w:rPr>
          <w:rFonts w:ascii="Calibri" w:eastAsia="Calibri" w:hAnsi="Calibri" w:cs="Calibri"/>
          <w:b/>
          <w:spacing w:val="-1"/>
          <w:sz w:val="30"/>
          <w:szCs w:val="30"/>
        </w:rPr>
        <w:t>t</w:t>
      </w:r>
      <w:r w:rsidR="009C3153">
        <w:rPr>
          <w:rFonts w:ascii="Calibri" w:eastAsia="Calibri" w:hAnsi="Calibri" w:cs="Calibri"/>
          <w:b/>
          <w:sz w:val="30"/>
          <w:szCs w:val="30"/>
        </w:rPr>
        <w:t>i</w:t>
      </w:r>
      <w:r w:rsidR="009C3153">
        <w:rPr>
          <w:rFonts w:ascii="Calibri" w:eastAsia="Calibri" w:hAnsi="Calibri" w:cs="Calibri"/>
          <w:b/>
          <w:spacing w:val="1"/>
          <w:sz w:val="30"/>
          <w:szCs w:val="30"/>
        </w:rPr>
        <w:t>m</w:t>
      </w:r>
      <w:r w:rsidR="009C3153">
        <w:rPr>
          <w:rFonts w:ascii="Calibri" w:eastAsia="Calibri" w:hAnsi="Calibri" w:cs="Calibri"/>
          <w:b/>
          <w:sz w:val="30"/>
          <w:szCs w:val="30"/>
        </w:rPr>
        <w:t xml:space="preserve">es </w:t>
      </w:r>
      <w:r w:rsidR="009C3153">
        <w:rPr>
          <w:rFonts w:ascii="Calibri" w:eastAsia="Calibri" w:hAnsi="Calibri" w:cs="Calibri"/>
          <w:b/>
          <w:spacing w:val="-3"/>
          <w:sz w:val="30"/>
          <w:szCs w:val="30"/>
        </w:rPr>
        <w:t>t</w:t>
      </w:r>
      <w:r w:rsidR="009C3153">
        <w:rPr>
          <w:rFonts w:ascii="Calibri" w:eastAsia="Calibri" w:hAnsi="Calibri" w:cs="Calibri"/>
          <w:b/>
          <w:sz w:val="30"/>
          <w:szCs w:val="30"/>
        </w:rPr>
        <w:t>ab</w:t>
      </w:r>
      <w:r w:rsidR="009C3153">
        <w:rPr>
          <w:rFonts w:ascii="Calibri" w:eastAsia="Calibri" w:hAnsi="Calibri" w:cs="Calibri"/>
          <w:b/>
          <w:spacing w:val="1"/>
          <w:sz w:val="30"/>
          <w:szCs w:val="30"/>
        </w:rPr>
        <w:t>l</w:t>
      </w:r>
      <w:r w:rsidR="009C3153">
        <w:rPr>
          <w:rFonts w:ascii="Calibri" w:eastAsia="Calibri" w:hAnsi="Calibri" w:cs="Calibri"/>
          <w:b/>
          <w:sz w:val="30"/>
          <w:szCs w:val="30"/>
        </w:rPr>
        <w:t>es.</w:t>
      </w:r>
    </w:p>
    <w:p w14:paraId="6F730702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2AE0BB75" w14:textId="77777777" w:rsidR="00A90E85" w:rsidRDefault="00A90E85">
      <w:pPr>
        <w:spacing w:line="200" w:lineRule="exact"/>
      </w:pPr>
    </w:p>
    <w:p w14:paraId="0A84485B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FD87E2A" w14:textId="77777777" w:rsidR="00A90E85" w:rsidRDefault="00A90E85">
      <w:pPr>
        <w:spacing w:before="6" w:line="80" w:lineRule="exact"/>
        <w:rPr>
          <w:sz w:val="9"/>
          <w:szCs w:val="9"/>
        </w:rPr>
      </w:pPr>
    </w:p>
    <w:p w14:paraId="7F6CC016" w14:textId="77777777" w:rsidR="00A90E85" w:rsidRDefault="009F76B2">
      <w:pPr>
        <w:spacing w:before="12" w:line="240" w:lineRule="exact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4BDC28" wp14:editId="6449E2A4">
                <wp:simplePos x="0" y="0"/>
                <wp:positionH relativeFrom="column">
                  <wp:posOffset>4564380</wp:posOffset>
                </wp:positionH>
                <wp:positionV relativeFrom="paragraph">
                  <wp:posOffset>539115</wp:posOffset>
                </wp:positionV>
                <wp:extent cx="1798320" cy="12801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A54EF" w14:textId="77777777" w:rsidR="00B87C57" w:rsidRPr="009F76B2" w:rsidRDefault="00B87C57" w:rsidP="009F76B2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9F76B2"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>Key Vocabulary</w:t>
                            </w:r>
                          </w:p>
                          <w:p w14:paraId="7CC91DF3" w14:textId="77777777" w:rsidR="00B87C57" w:rsidRDefault="00B87C57" w:rsidP="009F76B2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sz w:val="23"/>
                                <w:szCs w:val="23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sz w:val="23"/>
                                <w:szCs w:val="23"/>
                              </w:rPr>
                              <w:t xml:space="preserve"> 8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multiplied by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6?</w:t>
                            </w:r>
                          </w:p>
                          <w:p w14:paraId="4A8EFE45" w14:textId="77777777" w:rsidR="00B87C57" w:rsidRDefault="00B87C57" w:rsidP="009F76B2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sz w:val="23"/>
                                <w:szCs w:val="23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sz w:val="23"/>
                                <w:szCs w:val="23"/>
                              </w:rPr>
                              <w:t xml:space="preserve"> 6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times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8?</w:t>
                            </w:r>
                          </w:p>
                          <w:p w14:paraId="6ABD74CE" w14:textId="77777777" w:rsidR="00B87C57" w:rsidRDefault="00B87C57" w:rsidP="009F76B2">
                            <w:r>
                              <w:rPr>
                                <w:sz w:val="23"/>
                                <w:szCs w:val="23"/>
                              </w:rPr>
                              <w:t xml:space="preserve">What is 24 </w:t>
                            </w: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divided by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6?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BDC28" id="Text Box 5" o:spid="_x0000_s1029" type="#_x0000_t202" style="position:absolute;margin-left:359.4pt;margin-top:42.45pt;width:141.6pt;height:100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" filled="f" stroked="f" strokeweight=".5pt">
                <v:textbox>
                  <w:txbxContent>
                    <w:p w14:paraId="14EA54EF" w14:textId="77777777" w:rsidR="00B87C57" w:rsidRPr="009F76B2" w:rsidRDefault="00B87C57" w:rsidP="009F76B2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  <w:u w:val="single"/>
                        </w:rPr>
                      </w:pPr>
                      <w:r w:rsidRPr="009F76B2"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  <w:t>Key Vocabulary</w:t>
                      </w:r>
                    </w:p>
                    <w:p w14:paraId="7CC91DF3" w14:textId="77777777" w:rsidR="00B87C57" w:rsidRDefault="00B87C57" w:rsidP="009F76B2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What is 8 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multiplied by </w:t>
                      </w:r>
                      <w:r>
                        <w:rPr>
                          <w:sz w:val="23"/>
                          <w:szCs w:val="23"/>
                        </w:rPr>
                        <w:t>6?</w:t>
                      </w:r>
                    </w:p>
                    <w:p w14:paraId="4A8EFE45" w14:textId="77777777" w:rsidR="00B87C57" w:rsidRDefault="00B87C57" w:rsidP="009F76B2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What is 6 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times </w:t>
                      </w:r>
                      <w:r>
                        <w:rPr>
                          <w:sz w:val="23"/>
                          <w:szCs w:val="23"/>
                        </w:rPr>
                        <w:t>8?</w:t>
                      </w:r>
                    </w:p>
                    <w:p w14:paraId="6ABD74CE" w14:textId="77777777" w:rsidR="00B87C57" w:rsidRDefault="00B87C57" w:rsidP="009F76B2">
                      <w:r>
                        <w:rPr>
                          <w:sz w:val="23"/>
                          <w:szCs w:val="23"/>
                        </w:rPr>
                        <w:t xml:space="preserve">What is 24 </w:t>
                      </w: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divided by </w:t>
                      </w:r>
                      <w:r>
                        <w:rPr>
                          <w:sz w:val="23"/>
                          <w:szCs w:val="23"/>
                        </w:rPr>
                        <w:t>6?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14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82"/>
        <w:gridCol w:w="1482"/>
        <w:gridCol w:w="1482"/>
        <w:gridCol w:w="1482"/>
      </w:tblGrid>
      <w:tr w:rsidR="009F76B2" w:rsidRPr="009F76B2" w14:paraId="0834AB4F" w14:textId="77777777" w:rsidTr="009F76B2">
        <w:trPr>
          <w:trHeight w:val="1757"/>
        </w:trPr>
        <w:tc>
          <w:tcPr>
            <w:tcW w:w="1482" w:type="dxa"/>
          </w:tcPr>
          <w:p w14:paraId="0A11F9FE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×1 = 9</w:t>
            </w:r>
          </w:p>
          <w:p w14:paraId="6EB02B42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×2 = 18</w:t>
            </w:r>
          </w:p>
          <w:p w14:paraId="777886B3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×3 = 27</w:t>
            </w:r>
          </w:p>
          <w:p w14:paraId="65D46774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×4 = 36</w:t>
            </w:r>
          </w:p>
          <w:p w14:paraId="2091B2AC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×5 = 45</w:t>
            </w:r>
          </w:p>
          <w:p w14:paraId="108028AF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×6 = 54</w:t>
            </w:r>
          </w:p>
          <w:p w14:paraId="1FA57DE5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×7 = 63</w:t>
            </w:r>
          </w:p>
          <w:p w14:paraId="2ADB7623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×8 = 72</w:t>
            </w:r>
          </w:p>
          <w:p w14:paraId="404FDC2E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×9 = 81</w:t>
            </w:r>
          </w:p>
          <w:p w14:paraId="52BEA4C8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×10 = 90</w:t>
            </w:r>
          </w:p>
          <w:p w14:paraId="76C45ED9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×11 = 99</w:t>
            </w:r>
          </w:p>
          <w:p w14:paraId="6677B4FF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×12 = 108</w:t>
            </w:r>
          </w:p>
        </w:tc>
        <w:tc>
          <w:tcPr>
            <w:tcW w:w="1482" w:type="dxa"/>
          </w:tcPr>
          <w:p w14:paraId="196798BE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 ÷9 = 1</w:t>
            </w:r>
          </w:p>
          <w:p w14:paraId="365B7F66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18 ÷9= 2</w:t>
            </w:r>
          </w:p>
          <w:p w14:paraId="6F3345BE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27÷9 = 3</w:t>
            </w:r>
          </w:p>
          <w:p w14:paraId="1D077420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36 ÷9= 4</w:t>
            </w:r>
          </w:p>
          <w:p w14:paraId="41FEAAE5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45 ÷9 = 5</w:t>
            </w:r>
          </w:p>
          <w:p w14:paraId="61EEE0AA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54 ÷9= 6</w:t>
            </w:r>
          </w:p>
          <w:p w14:paraId="242DD2EB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63 ÷9 = 7</w:t>
            </w:r>
          </w:p>
          <w:p w14:paraId="0D015033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72 ÷9= 8</w:t>
            </w:r>
          </w:p>
          <w:p w14:paraId="066E6B4E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81 ÷9 = 9</w:t>
            </w:r>
          </w:p>
          <w:p w14:paraId="55173A58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90 ÷9 = 10</w:t>
            </w:r>
          </w:p>
          <w:p w14:paraId="772625D8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99 ÷9= 11</w:t>
            </w:r>
          </w:p>
          <w:p w14:paraId="0D86D48B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108 ÷9= 12</w:t>
            </w:r>
          </w:p>
        </w:tc>
        <w:tc>
          <w:tcPr>
            <w:tcW w:w="1482" w:type="dxa"/>
          </w:tcPr>
          <w:p w14:paraId="0894A2C1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×1  = 11</w:t>
            </w:r>
          </w:p>
          <w:p w14:paraId="493479D0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×2  = 22</w:t>
            </w:r>
          </w:p>
          <w:p w14:paraId="7D320723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×3  = 33</w:t>
            </w:r>
          </w:p>
          <w:p w14:paraId="0348BD1C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×4  = 44</w:t>
            </w:r>
          </w:p>
          <w:p w14:paraId="188B8429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×5  = 55</w:t>
            </w:r>
          </w:p>
          <w:p w14:paraId="3B59DA16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×6  = 66</w:t>
            </w:r>
          </w:p>
          <w:p w14:paraId="01104986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×7  = 77</w:t>
            </w:r>
          </w:p>
          <w:p w14:paraId="68E150C0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×8  = 88</w:t>
            </w:r>
          </w:p>
          <w:p w14:paraId="26E3C300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×9  = 99</w:t>
            </w:r>
          </w:p>
          <w:p w14:paraId="0ABC8F80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11×10  = 110</w:t>
            </w:r>
          </w:p>
          <w:p w14:paraId="7ED9D353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11×11  = 121</w:t>
            </w:r>
          </w:p>
          <w:p w14:paraId="058D0F57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11×12  = 132</w:t>
            </w:r>
          </w:p>
        </w:tc>
        <w:tc>
          <w:tcPr>
            <w:tcW w:w="1482" w:type="dxa"/>
          </w:tcPr>
          <w:p w14:paraId="0F923D92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 ÷11 = 1</w:t>
            </w:r>
          </w:p>
          <w:p w14:paraId="7850D005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22 ÷11 = 2</w:t>
            </w:r>
          </w:p>
          <w:p w14:paraId="4F4942AE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33 ÷11 = 3</w:t>
            </w:r>
          </w:p>
          <w:p w14:paraId="488FF895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44 ÷11 = 4</w:t>
            </w:r>
          </w:p>
          <w:p w14:paraId="56405122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55 ÷11 = 5</w:t>
            </w:r>
          </w:p>
          <w:p w14:paraId="7C75597E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66 ÷11 = 6</w:t>
            </w:r>
          </w:p>
          <w:p w14:paraId="3CF7364D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77 ÷11 = 7</w:t>
            </w:r>
          </w:p>
          <w:p w14:paraId="72EB07CE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88 ÷11 = 8</w:t>
            </w:r>
          </w:p>
          <w:p w14:paraId="3D974FE4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99 ÷11 = 9</w:t>
            </w:r>
          </w:p>
          <w:p w14:paraId="70E0A096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110÷11 = 10</w:t>
            </w:r>
          </w:p>
          <w:p w14:paraId="747D949F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121÷11 = 11</w:t>
            </w:r>
          </w:p>
          <w:p w14:paraId="10BB9AF7" w14:textId="77777777" w:rsidR="009F76B2" w:rsidRPr="009F76B2" w:rsidRDefault="009F76B2" w:rsidP="009F76B2">
            <w:pPr>
              <w:autoSpaceDE w:val="0"/>
              <w:autoSpaceDN w:val="0"/>
              <w:adjustRightInd w:val="0"/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</w:pPr>
            <w:r w:rsidRPr="009F76B2">
              <w:rPr>
                <w:rFonts w:ascii="Gill Sans MT" w:hAnsi="Gill Sans MT" w:cs="Gill Sans MT"/>
                <w:color w:val="000000"/>
                <w:sz w:val="21"/>
                <w:szCs w:val="21"/>
                <w:lang w:val="en-GB"/>
              </w:rPr>
              <w:t>132÷11 = 12</w:t>
            </w:r>
          </w:p>
        </w:tc>
      </w:tr>
    </w:tbl>
    <w:p w14:paraId="679CA44D" w14:textId="77777777" w:rsidR="009F76B2" w:rsidRDefault="009F76B2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</w:p>
    <w:p w14:paraId="7F581D6C" w14:textId="77777777" w:rsidR="009F76B2" w:rsidRDefault="009F76B2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</w:p>
    <w:p w14:paraId="726DB74F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54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11.</w:t>
      </w:r>
    </w:p>
    <w:p w14:paraId="761E544C" w14:textId="77777777" w:rsidR="00A90E85" w:rsidRDefault="00A90E85">
      <w:pPr>
        <w:spacing w:line="200" w:lineRule="exact"/>
      </w:pPr>
    </w:p>
    <w:p w14:paraId="0494D888" w14:textId="77777777" w:rsidR="00A90E85" w:rsidRDefault="00A90E85">
      <w:pPr>
        <w:spacing w:line="200" w:lineRule="exact"/>
      </w:pPr>
    </w:p>
    <w:p w14:paraId="5D4382B1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01F99D5E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01888DF1">
          <v:group id="_x0000_s1148" style="position:absolute;left:0;text-align:left;margin-left:53.75pt;margin-top:127.3pt;width:460.3pt;height:561.7pt;z-index:-251659264;mso-position-horizontal-relative:page;mso-position-vertical-relative:page" coordorigin="1075,2546" coordsize="9206,11234">
            <v:shape id="_x0000_s1151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50" style="position:absolute;left:7103;top:4708;width:3060;height:2153" coordorigin="7103,4708" coordsize="3060,2153" path="m7103,6860r3060,l10163,4708r-3060,l7103,6860xe" fillcolor="#d9d9d9" stroked="f">
              <v:path arrowok="t"/>
            </v:shape>
            <v:shape id="_x0000_s1149" style="position:absolute;left:7103;top:4708;width:3060;height:2153" coordorigin="7103,4708" coordsize="3060,2153" path="m7103,6860r3060,l10163,4708r-3060,l7103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6016C330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644AF070" w14:textId="77777777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9F6EE07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01164742" w14:textId="77777777" w:rsidR="00A90E85" w:rsidRDefault="009C3153">
      <w:pPr>
        <w:spacing w:line="260" w:lineRule="exact"/>
        <w:ind w:left="1165" w:right="3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Lo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?</w:t>
      </w:r>
      <w:r w:rsidR="00A95B41">
        <w:rPr>
          <w:rFonts w:ascii="Calibri" w:eastAsia="Calibri" w:hAnsi="Calibri" w:cs="Calibri"/>
          <w:sz w:val="24"/>
          <w:szCs w:val="24"/>
        </w:rPr>
        <w:t xml:space="preserve"> </w:t>
      </w:r>
    </w:p>
    <w:p w14:paraId="4EB851BE" w14:textId="77777777" w:rsidR="00A90E85" w:rsidRDefault="00A90E85">
      <w:pPr>
        <w:spacing w:before="18" w:line="220" w:lineRule="exact"/>
        <w:rPr>
          <w:sz w:val="22"/>
          <w:szCs w:val="22"/>
        </w:rPr>
      </w:pPr>
    </w:p>
    <w:p w14:paraId="1024CAA8" w14:textId="77777777" w:rsidR="00A90E85" w:rsidRDefault="009C3153">
      <w:pPr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imes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le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proofErr w:type="gram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</w:p>
    <w:p w14:paraId="6E7F4BCC" w14:textId="77777777" w:rsidR="00A90E85" w:rsidRDefault="009C3153">
      <w:pPr>
        <w:spacing w:line="260" w:lineRule="exact"/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(</w:t>
      </w:r>
      <w:proofErr w:type="gramStart"/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proofErr w:type="gramEnd"/>
      <w:r>
        <w:rPr>
          <w:rFonts w:ascii="Calibri" w:eastAsia="Calibri" w:hAnsi="Calibri" w:cs="Calibri"/>
          <w:position w:val="1"/>
          <w:sz w:val="24"/>
          <w:szCs w:val="24"/>
        </w:rPr>
        <w:t>. 7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1</w:t>
      </w:r>
      <w:r>
        <w:rPr>
          <w:rFonts w:ascii="Calibri" w:eastAsia="Calibri" w:hAnsi="Calibri" w:cs="Calibri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–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70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3</w:t>
      </w:r>
      <w:r>
        <w:rPr>
          <w:rFonts w:ascii="Calibri" w:eastAsia="Calibri" w:hAnsi="Calibri" w:cs="Calibri"/>
          <w:position w:val="1"/>
          <w:sz w:val="24"/>
          <w:szCs w:val="24"/>
        </w:rPr>
        <w:t>).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e?</w:t>
      </w:r>
    </w:p>
    <w:p w14:paraId="248BB6DD" w14:textId="77777777" w:rsidR="00A90E85" w:rsidRDefault="009C3153">
      <w:pPr>
        <w:spacing w:line="240" w:lineRule="exact"/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pp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position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y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igi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nu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ad</w:t>
      </w:r>
      <w:r>
        <w:rPr>
          <w:rFonts w:ascii="Calibri" w:eastAsia="Calibri" w:hAnsi="Calibri" w:cs="Calibri"/>
          <w:position w:val="1"/>
          <w:sz w:val="24"/>
          <w:szCs w:val="24"/>
        </w:rPr>
        <w:t>?</w:t>
      </w:r>
    </w:p>
    <w:p w14:paraId="1EF3098A" w14:textId="77777777" w:rsidR="00A90E85" w:rsidRDefault="009C3153">
      <w:pPr>
        <w:spacing w:line="240" w:lineRule="exact"/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(</w:t>
      </w:r>
      <w:proofErr w:type="gramStart"/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proofErr w:type="gramEnd"/>
      <w:r>
        <w:rPr>
          <w:rFonts w:ascii="Calibri" w:eastAsia="Calibri" w:hAnsi="Calibri" w:cs="Calibri"/>
          <w:position w:val="1"/>
          <w:sz w:val="24"/>
          <w:szCs w:val="24"/>
        </w:rPr>
        <w:t>. 7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1</w:t>
      </w:r>
      <w:r>
        <w:rPr>
          <w:rFonts w:ascii="Calibri" w:eastAsia="Calibri" w:hAnsi="Calibri" w:cs="Calibri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+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70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=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77)</w:t>
      </w:r>
    </w:p>
    <w:p w14:paraId="6CC1B105" w14:textId="77777777" w:rsidR="00A90E85" w:rsidRDefault="00A90E85">
      <w:pPr>
        <w:spacing w:before="5" w:line="220" w:lineRule="exact"/>
        <w:rPr>
          <w:sz w:val="22"/>
          <w:szCs w:val="22"/>
        </w:rPr>
      </w:pPr>
    </w:p>
    <w:p w14:paraId="5DB10E5E" w14:textId="77777777" w:rsidR="00A90E85" w:rsidRDefault="009C3153">
      <w:pPr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ou al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ad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7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ow?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2,</w:t>
      </w:r>
    </w:p>
    <w:p w14:paraId="6C81083C" w14:textId="77777777" w:rsidR="00A90E85" w:rsidRDefault="009C3153">
      <w:pPr>
        <w:spacing w:line="240" w:lineRule="exact"/>
        <w:ind w:left="1165"/>
        <w:rPr>
          <w:rFonts w:ascii="Calibri" w:eastAsia="Calibri" w:hAnsi="Calibri" w:cs="Calibri"/>
          <w:sz w:val="24"/>
          <w:szCs w:val="24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  <w:r>
        <w:rPr>
          <w:rFonts w:ascii="Calibri" w:eastAsia="Calibri" w:hAnsi="Calibri" w:cs="Calibri"/>
          <w:position w:val="1"/>
          <w:sz w:val="24"/>
          <w:szCs w:val="24"/>
        </w:rPr>
        <w:t>3,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4,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5,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6,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8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mig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rt</w:t>
      </w:r>
      <w:r>
        <w:rPr>
          <w:rFonts w:ascii="Calibri" w:eastAsia="Calibri" w:hAnsi="Calibri" w:cs="Calibri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position w:val="1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proofErr w:type="gramStart"/>
      <w:r>
        <w:rPr>
          <w:rFonts w:ascii="Calibri" w:eastAsia="Calibri" w:hAnsi="Calibri" w:cs="Calibri"/>
          <w:position w:val="1"/>
          <w:sz w:val="24"/>
          <w:szCs w:val="24"/>
        </w:rPr>
        <w:t>!</w:t>
      </w:r>
      <w:r w:rsidR="00A95B41">
        <w:rPr>
          <w:rFonts w:ascii="Calibri" w:eastAsia="Calibri" w:hAnsi="Calibri" w:cs="Calibri"/>
          <w:position w:val="1"/>
          <w:sz w:val="24"/>
          <w:szCs w:val="24"/>
        </w:rPr>
        <w:t xml:space="preserve"> </w:t>
      </w:r>
      <w:r w:rsidR="00A95B41">
        <w:rPr>
          <w:rFonts w:ascii="Calibri" w:eastAsia="Calibri" w:hAnsi="Calibri" w:cs="Calibri"/>
          <w:sz w:val="22"/>
          <w:szCs w:val="22"/>
        </w:rPr>
        <w:t>.</w:t>
      </w:r>
      <w:proofErr w:type="gramEnd"/>
      <w:r w:rsidR="00A95B41">
        <w:rPr>
          <w:rFonts w:ascii="Calibri" w:eastAsia="Calibri" w:hAnsi="Calibri" w:cs="Calibri"/>
          <w:sz w:val="22"/>
          <w:szCs w:val="22"/>
        </w:rPr>
        <w:t xml:space="preserve"> TT Rockstars helps with multiplication/</w:t>
      </w:r>
      <w:proofErr w:type="gramStart"/>
      <w:r w:rsidR="00A95B41">
        <w:rPr>
          <w:rFonts w:ascii="Calibri" w:eastAsia="Calibri" w:hAnsi="Calibri" w:cs="Calibri"/>
          <w:sz w:val="22"/>
          <w:szCs w:val="22"/>
        </w:rPr>
        <w:t>division  fact</w:t>
      </w:r>
      <w:proofErr w:type="gramEnd"/>
      <w:r w:rsidR="00A95B41">
        <w:rPr>
          <w:rFonts w:ascii="Calibri" w:eastAsia="Calibri" w:hAnsi="Calibri" w:cs="Calibri"/>
          <w:sz w:val="22"/>
          <w:szCs w:val="22"/>
        </w:rPr>
        <w:t xml:space="preserve"> recall.</w:t>
      </w:r>
    </w:p>
    <w:p w14:paraId="2D25C8B4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1D91723E" w14:textId="77777777" w:rsidR="00A90E85" w:rsidRDefault="00A90E85">
      <w:pPr>
        <w:spacing w:line="200" w:lineRule="exact"/>
      </w:pPr>
    </w:p>
    <w:p w14:paraId="6FD8679F" w14:textId="77777777" w:rsidR="00A90E85" w:rsidRDefault="009C3153">
      <w:pPr>
        <w:spacing w:line="360" w:lineRule="exact"/>
        <w:ind w:left="134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lt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ca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iv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si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ts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f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7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times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able.</w:t>
      </w:r>
    </w:p>
    <w:p w14:paraId="5C0C3A51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5C26237E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E2C9275" w14:textId="77777777" w:rsidR="00A90E85" w:rsidRDefault="00A90E85">
      <w:pPr>
        <w:spacing w:line="200" w:lineRule="exact"/>
      </w:pPr>
    </w:p>
    <w:p w14:paraId="4EFB6BBE" w14:textId="77777777" w:rsidR="00A90E85" w:rsidRDefault="00A90E85">
      <w:pPr>
        <w:spacing w:line="200" w:lineRule="exact"/>
      </w:pPr>
    </w:p>
    <w:p w14:paraId="1E613EAD" w14:textId="77777777" w:rsidR="00A90E85" w:rsidRDefault="00A90E85">
      <w:pPr>
        <w:spacing w:line="200" w:lineRule="exact"/>
      </w:pPr>
    </w:p>
    <w:p w14:paraId="13AE46D8" w14:textId="77777777" w:rsidR="00A90E85" w:rsidRDefault="00A90E85">
      <w:pPr>
        <w:spacing w:before="4" w:line="280" w:lineRule="exact"/>
        <w:rPr>
          <w:sz w:val="28"/>
          <w:szCs w:val="28"/>
        </w:rPr>
      </w:pPr>
    </w:p>
    <w:p w14:paraId="1FE097B3" w14:textId="77777777" w:rsidR="00A90E85" w:rsidRDefault="005305F7">
      <w:pPr>
        <w:spacing w:before="12" w:line="334" w:lineRule="auto"/>
        <w:ind w:left="6839" w:right="875" w:firstLine="684"/>
        <w:rPr>
          <w:rFonts w:ascii="Calibri" w:eastAsia="Calibri" w:hAnsi="Calibri" w:cs="Calibri"/>
          <w:sz w:val="24"/>
          <w:szCs w:val="24"/>
        </w:rPr>
      </w:pPr>
      <w:r>
        <w:pict w14:anchorId="6EB9FA4A">
          <v:shape id="_x0000_s1147" type="#_x0000_t202" style="position:absolute;left:0;text-align:left;margin-left:61.9pt;margin-top:-39.3pt;width:256.6pt;height:188pt;z-index:-2516551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31"/>
                    <w:gridCol w:w="1335"/>
                    <w:gridCol w:w="1335"/>
                    <w:gridCol w:w="1231"/>
                  </w:tblGrid>
                  <w:tr w:rsidR="00B87C57" w14:paraId="586FEE99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C49C18" w14:textId="77777777" w:rsidR="00B87C57" w:rsidRDefault="00B87C57">
                        <w:pPr>
                          <w:spacing w:before="71"/>
                          <w:ind w:left="15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A50874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423746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4F54AB" w14:textId="77777777" w:rsidR="00B87C57" w:rsidRDefault="00B87C57">
                        <w:pPr>
                          <w:spacing w:before="71"/>
                          <w:ind w:left="25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14DE05CD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21528D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68C56F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6B27D6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E427F7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2BAC5081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913F7F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3DC38D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83DEF4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0CEB51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733047A5" w14:textId="77777777">
                    <w:trPr>
                      <w:trHeight w:hRule="exact" w:val="303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C9922AF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9D4416E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28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DEF919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06E949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3BCC18C3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3972A4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35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EFAE0F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35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F53CEF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2F5B3E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35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4F870651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DED65F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D2B2B5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1EAC70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CA00A1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562935CD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0A2580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49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4D4B55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49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4FDFAF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451450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49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48955446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601D32A" w14:textId="77777777" w:rsidR="00B87C57" w:rsidRDefault="00B87C57">
                        <w:pPr>
                          <w:spacing w:before="12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0EB5FF" w14:textId="77777777" w:rsidR="00B87C57" w:rsidRDefault="00B87C57">
                        <w:pPr>
                          <w:spacing w:before="12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56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68B2E8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A43BC2" w14:textId="77777777" w:rsidR="00B87C57" w:rsidRDefault="00B87C57">
                        <w:pPr>
                          <w:spacing w:before="12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56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4B3269CA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3CED042" w14:textId="77777777" w:rsidR="00B87C57" w:rsidRDefault="00B87C57">
                        <w:pPr>
                          <w:spacing w:before="13"/>
                          <w:ind w:left="9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182AC0" w14:textId="77777777" w:rsidR="00B87C57" w:rsidRDefault="00B87C57">
                        <w:pPr>
                          <w:spacing w:before="13"/>
                          <w:ind w:left="20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63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2CD91F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925E24" w14:textId="77777777" w:rsidR="00B87C57" w:rsidRDefault="00B87C57">
                        <w:pPr>
                          <w:spacing w:before="13"/>
                          <w:ind w:left="19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63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9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21D3D35B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81134A2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1D2B47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70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12295F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C9EE9E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70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61C019C6" w14:textId="77777777">
                    <w:trPr>
                      <w:trHeight w:hRule="exact" w:val="304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600720" w14:textId="77777777" w:rsidR="00B87C57" w:rsidRDefault="00B87C57">
                        <w:pPr>
                          <w:spacing w:before="13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77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FE31E3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77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CCB471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33513C" w14:textId="77777777" w:rsidR="00B87C57" w:rsidRDefault="00B87C57">
                        <w:pPr>
                          <w:spacing w:before="13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B87C57" w14:paraId="540FB56C" w14:textId="77777777">
                    <w:trPr>
                      <w:trHeight w:hRule="exact" w:val="362"/>
                    </w:trPr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A9BCDD" w14:textId="77777777" w:rsidR="00B87C57" w:rsidRDefault="00B87C57">
                        <w:pPr>
                          <w:spacing w:before="12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BF2E66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×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84</w:t>
                        </w:r>
                      </w:p>
                    </w:tc>
                    <w:tc>
                      <w:tcPr>
                        <w:tcW w:w="13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C63B6CD" w14:textId="77777777" w:rsidR="00B87C57" w:rsidRDefault="00B87C57">
                        <w:pPr>
                          <w:spacing w:before="12"/>
                          <w:ind w:left="1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68B5B5" w14:textId="77777777" w:rsidR="00B87C57" w:rsidRDefault="00B87C57">
                        <w:pPr>
                          <w:spacing w:before="12"/>
                          <w:ind w:left="17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84</w:t>
                        </w:r>
                        <w:r>
                          <w:rPr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÷</w:t>
                        </w:r>
                        <w:r>
                          <w:rPr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12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02"/>
                            <w:sz w:val="22"/>
                            <w:szCs w:val="22"/>
                          </w:rPr>
                          <w:t>=7</w:t>
                        </w:r>
                      </w:p>
                    </w:tc>
                  </w:tr>
                </w:tbl>
                <w:p w14:paraId="79AFD3D0" w14:textId="77777777" w:rsidR="00B87C57" w:rsidRDefault="00B87C57"/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 w:rsidR="009C3153"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 w:rsidR="009C3153"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 w:rsidR="009C3153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7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9C3153">
        <w:rPr>
          <w:rFonts w:ascii="Calibri" w:eastAsia="Calibri" w:hAnsi="Calibri" w:cs="Calibri"/>
          <w:b/>
          <w:sz w:val="24"/>
          <w:szCs w:val="24"/>
        </w:rPr>
        <w:t>d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6? </w:t>
      </w:r>
      <w:r w:rsidR="009C3153">
        <w:rPr>
          <w:rFonts w:ascii="Calibri" w:eastAsia="Calibri" w:hAnsi="Calibri" w:cs="Calibri"/>
          <w:sz w:val="24"/>
          <w:szCs w:val="24"/>
        </w:rPr>
        <w:t>W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 w:rsidR="009C3153">
        <w:rPr>
          <w:rFonts w:ascii="Calibri" w:eastAsia="Calibri" w:hAnsi="Calibri" w:cs="Calibri"/>
          <w:sz w:val="24"/>
          <w:szCs w:val="24"/>
        </w:rPr>
        <w:t>is</w:t>
      </w:r>
      <w:proofErr w:type="gramEnd"/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7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 w:rsidR="009C3153">
        <w:rPr>
          <w:rFonts w:ascii="Calibri" w:eastAsia="Calibri" w:hAnsi="Calibri" w:cs="Calibri"/>
          <w:b/>
          <w:sz w:val="24"/>
          <w:szCs w:val="24"/>
        </w:rPr>
        <w:t>s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8?</w:t>
      </w:r>
    </w:p>
    <w:p w14:paraId="06286F98" w14:textId="77777777" w:rsidR="00A90E85" w:rsidRDefault="009C3153">
      <w:pPr>
        <w:ind w:left="68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84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584DCB38" w14:textId="77777777" w:rsidR="00A90E85" w:rsidRDefault="00A90E85">
      <w:pPr>
        <w:spacing w:before="3" w:line="140" w:lineRule="exact"/>
        <w:rPr>
          <w:sz w:val="14"/>
          <w:szCs w:val="14"/>
        </w:rPr>
      </w:pPr>
    </w:p>
    <w:p w14:paraId="3B7A1B9B" w14:textId="77777777" w:rsidR="00A90E85" w:rsidRDefault="00A90E85">
      <w:pPr>
        <w:spacing w:line="200" w:lineRule="exact"/>
      </w:pPr>
    </w:p>
    <w:p w14:paraId="5681D13D" w14:textId="77777777" w:rsidR="00A90E85" w:rsidRDefault="00A90E85">
      <w:pPr>
        <w:spacing w:line="200" w:lineRule="exact"/>
      </w:pPr>
    </w:p>
    <w:p w14:paraId="4D44F963" w14:textId="77777777" w:rsidR="00A90E85" w:rsidRDefault="00A90E85">
      <w:pPr>
        <w:spacing w:line="200" w:lineRule="exact"/>
      </w:pPr>
    </w:p>
    <w:p w14:paraId="6A2017D7" w14:textId="77777777" w:rsidR="00A90E85" w:rsidRDefault="00A90E85">
      <w:pPr>
        <w:spacing w:line="200" w:lineRule="exact"/>
      </w:pPr>
    </w:p>
    <w:p w14:paraId="6C3F7AE1" w14:textId="77777777" w:rsidR="00A90E85" w:rsidRDefault="00A90E85">
      <w:pPr>
        <w:spacing w:line="200" w:lineRule="exact"/>
      </w:pPr>
    </w:p>
    <w:p w14:paraId="5A59F988" w14:textId="77777777" w:rsidR="00A90E85" w:rsidRDefault="00A90E85">
      <w:pPr>
        <w:spacing w:line="200" w:lineRule="exact"/>
      </w:pPr>
    </w:p>
    <w:p w14:paraId="48C6B08B" w14:textId="77777777" w:rsidR="00A90E85" w:rsidRDefault="00A90E85">
      <w:pPr>
        <w:spacing w:line="200" w:lineRule="exact"/>
      </w:pPr>
    </w:p>
    <w:p w14:paraId="096FB20B" w14:textId="77777777" w:rsidR="00A90E85" w:rsidRDefault="009C3153">
      <w:pPr>
        <w:spacing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7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28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7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D0E18E7" w14:textId="77777777" w:rsidR="00A90E85" w:rsidRDefault="00A90E85">
      <w:pPr>
        <w:spacing w:line="200" w:lineRule="exact"/>
      </w:pPr>
    </w:p>
    <w:p w14:paraId="40DE25A4" w14:textId="77777777" w:rsidR="00A90E85" w:rsidRDefault="00A90E85">
      <w:pPr>
        <w:spacing w:line="200" w:lineRule="exact"/>
      </w:pPr>
    </w:p>
    <w:p w14:paraId="2556E89C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12266EF5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6FC3DB5F">
          <v:group id="_x0000_s1143" style="position:absolute;left:0;text-align:left;margin-left:53.75pt;margin-top:127.3pt;width:460.3pt;height:561.7pt;z-index:-251657216;mso-position-horizontal-relative:page;mso-position-vertical-relative:page" coordorigin="1075,2546" coordsize="9206,11234">
            <v:shape id="_x0000_s1146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45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144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677B6F03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055EC745" w14:textId="63816CF4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 w:rsidR="005305F7">
        <w:rPr>
          <w:rFonts w:ascii="Calibri" w:eastAsia="Calibri" w:hAnsi="Calibri" w:cs="Calibri"/>
          <w:spacing w:val="1"/>
          <w:sz w:val="24"/>
          <w:szCs w:val="24"/>
        </w:rPr>
        <w:t>p</w:t>
      </w:r>
      <w:r w:rsidR="005305F7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5305F7">
        <w:rPr>
          <w:rFonts w:ascii="Calibri" w:eastAsia="Calibri" w:hAnsi="Calibri" w:cs="Calibri"/>
          <w:sz w:val="24"/>
          <w:szCs w:val="24"/>
        </w:rPr>
        <w:t>ac</w:t>
      </w:r>
      <w:r w:rsidR="005305F7">
        <w:rPr>
          <w:rFonts w:ascii="Calibri" w:eastAsia="Calibri" w:hAnsi="Calibri" w:cs="Calibri"/>
          <w:spacing w:val="1"/>
          <w:sz w:val="24"/>
          <w:szCs w:val="24"/>
        </w:rPr>
        <w:t>t</w:t>
      </w:r>
      <w:r w:rsidR="005305F7">
        <w:rPr>
          <w:rFonts w:ascii="Calibri" w:eastAsia="Calibri" w:hAnsi="Calibri" w:cs="Calibri"/>
          <w:sz w:val="24"/>
          <w:szCs w:val="24"/>
        </w:rPr>
        <w:t>isi</w:t>
      </w:r>
      <w:r w:rsidR="005305F7">
        <w:rPr>
          <w:rFonts w:ascii="Calibri" w:eastAsia="Calibri" w:hAnsi="Calibri" w:cs="Calibri"/>
          <w:spacing w:val="1"/>
          <w:sz w:val="24"/>
          <w:szCs w:val="24"/>
        </w:rPr>
        <w:t>n</w:t>
      </w:r>
      <w:r w:rsidR="005305F7"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 w:rsidR="005305F7">
        <w:rPr>
          <w:rFonts w:ascii="Calibri" w:eastAsia="Calibri" w:hAnsi="Calibri" w:cs="Calibri"/>
          <w:spacing w:val="1"/>
          <w:sz w:val="24"/>
          <w:szCs w:val="24"/>
        </w:rPr>
        <w:t>p</w:t>
      </w:r>
      <w:r w:rsidR="005305F7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5305F7">
        <w:rPr>
          <w:rFonts w:ascii="Calibri" w:eastAsia="Calibri" w:hAnsi="Calibri" w:cs="Calibri"/>
          <w:sz w:val="24"/>
          <w:szCs w:val="24"/>
        </w:rPr>
        <w:t>ac</w:t>
      </w:r>
      <w:r w:rsidR="005305F7">
        <w:rPr>
          <w:rFonts w:ascii="Calibri" w:eastAsia="Calibri" w:hAnsi="Calibri" w:cs="Calibri"/>
          <w:spacing w:val="1"/>
          <w:sz w:val="24"/>
          <w:szCs w:val="24"/>
        </w:rPr>
        <w:t>t</w:t>
      </w:r>
      <w:r w:rsidR="005305F7"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 w:rsidR="005305F7">
        <w:rPr>
          <w:rFonts w:ascii="Calibri" w:eastAsia="Calibri" w:hAnsi="Calibri" w:cs="Calibri"/>
          <w:spacing w:val="1"/>
          <w:sz w:val="24"/>
          <w:szCs w:val="24"/>
        </w:rPr>
        <w:t>p</w:t>
      </w:r>
      <w:r w:rsidR="005305F7">
        <w:rPr>
          <w:rFonts w:ascii="Calibri" w:eastAsia="Calibri" w:hAnsi="Calibri" w:cs="Calibri"/>
          <w:spacing w:val="-5"/>
          <w:sz w:val="24"/>
          <w:szCs w:val="24"/>
        </w:rPr>
        <w:t>r</w:t>
      </w:r>
      <w:r w:rsidR="005305F7"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00F5B3D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082BFD58" w14:textId="17F3F723" w:rsidR="00A90E85" w:rsidRDefault="009C3153">
      <w:pPr>
        <w:spacing w:line="260" w:lineRule="exact"/>
        <w:ind w:left="1165" w:right="4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gs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 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own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me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le.</w:t>
      </w:r>
      <w:r w:rsidR="00A95B41">
        <w:rPr>
          <w:rFonts w:ascii="Calibri" w:eastAsia="Calibri" w:hAnsi="Calibri" w:cs="Calibri"/>
          <w:sz w:val="24"/>
          <w:szCs w:val="24"/>
        </w:rPr>
        <w:t xml:space="preserve"> </w:t>
      </w:r>
      <w:r w:rsidR="00A95B41">
        <w:rPr>
          <w:rFonts w:ascii="Calibri" w:eastAsia="Calibri" w:hAnsi="Calibri" w:cs="Calibri"/>
          <w:sz w:val="22"/>
          <w:szCs w:val="22"/>
        </w:rPr>
        <w:t>. TT Rockstars help</w:t>
      </w:r>
      <w:r w:rsidR="005305F7">
        <w:rPr>
          <w:rFonts w:ascii="Calibri" w:eastAsia="Calibri" w:hAnsi="Calibri" w:cs="Calibri"/>
          <w:sz w:val="22"/>
          <w:szCs w:val="22"/>
        </w:rPr>
        <w:t xml:space="preserve">s with multiplication/division </w:t>
      </w:r>
      <w:r w:rsidR="00A95B41">
        <w:rPr>
          <w:rFonts w:ascii="Calibri" w:eastAsia="Calibri" w:hAnsi="Calibri" w:cs="Calibri"/>
          <w:sz w:val="22"/>
          <w:szCs w:val="22"/>
        </w:rPr>
        <w:t>fact recall.</w:t>
      </w:r>
    </w:p>
    <w:p w14:paraId="1AA2C5B4" w14:textId="77777777" w:rsidR="00A90E85" w:rsidRDefault="00A90E85">
      <w:pPr>
        <w:spacing w:before="19" w:line="240" w:lineRule="exact"/>
        <w:rPr>
          <w:sz w:val="24"/>
          <w:szCs w:val="24"/>
        </w:rPr>
      </w:pPr>
    </w:p>
    <w:p w14:paraId="71874EB9" w14:textId="77777777" w:rsidR="00A90E85" w:rsidRDefault="009C3153">
      <w:pPr>
        <w:spacing w:line="260" w:lineRule="exact"/>
        <w:ind w:left="1165" w:right="8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Ask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sie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y so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sier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 on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6EE40238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3C3617A7" w14:textId="77777777" w:rsidR="00A90E85" w:rsidRDefault="005305F7">
      <w:pPr>
        <w:spacing w:line="260" w:lineRule="exact"/>
        <w:ind w:left="1165" w:right="280"/>
        <w:rPr>
          <w:rFonts w:ascii="Calibri" w:eastAsia="Calibri" w:hAnsi="Calibri" w:cs="Calibri"/>
          <w:sz w:val="24"/>
          <w:szCs w:val="24"/>
        </w:rPr>
        <w:sectPr w:rsidR="00A90E85">
          <w:headerReference w:type="default" r:id="rId25"/>
          <w:pgSz w:w="10800" w:h="14400"/>
          <w:pgMar w:top="2300" w:right="400" w:bottom="280" w:left="60" w:header="305" w:footer="0" w:gutter="0"/>
          <w:pgNumType w:start="1"/>
          <w:cols w:space="720"/>
        </w:sectPr>
      </w:pPr>
      <w:r>
        <w:pict w14:anchorId="47C3C5DF">
          <v:group id="_x0000_s1141" style="position:absolute;left:0;text-align:left;margin-left:14.9pt;margin-top:127.55pt;width:13.45pt;height:561.25pt;z-index:-251656192;mso-position-horizontal-relative:page;mso-position-vertical-relative:page" coordorigin="298,2551" coordsize="269,11225">
            <v:shape id="_x0000_s1142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 w:rsidR="009C3153"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me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m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ric</w:t>
      </w:r>
      <w:r w:rsidR="009C3153"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 w:rsidR="009C3153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–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ose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o-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er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s,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hyperlink r:id="rId26">
        <w:r w:rsidR="009C3153">
          <w:rPr>
            <w:rFonts w:ascii="Calibri" w:eastAsia="Calibri" w:hAnsi="Calibri" w:cs="Calibri"/>
            <w:spacing w:val="-1"/>
            <w:sz w:val="24"/>
            <w:szCs w:val="24"/>
          </w:rPr>
          <w:t>ww</w:t>
        </w:r>
        <w:r w:rsidR="009C3153">
          <w:rPr>
            <w:rFonts w:ascii="Calibri" w:eastAsia="Calibri" w:hAnsi="Calibri" w:cs="Calibri"/>
            <w:spacing w:val="-16"/>
            <w:sz w:val="24"/>
            <w:szCs w:val="24"/>
          </w:rPr>
          <w:t>w</w:t>
        </w:r>
        <w:r w:rsidR="009C3153">
          <w:rPr>
            <w:rFonts w:ascii="Calibri" w:eastAsia="Calibri" w:hAnsi="Calibri" w:cs="Calibri"/>
            <w:sz w:val="24"/>
            <w:szCs w:val="24"/>
          </w:rPr>
          <w:t>.m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u</w:t>
        </w:r>
        <w:r w:rsidR="009C3153">
          <w:rPr>
            <w:rFonts w:ascii="Calibri" w:eastAsia="Calibri" w:hAnsi="Calibri" w:cs="Calibri"/>
            <w:sz w:val="24"/>
            <w:szCs w:val="24"/>
          </w:rPr>
          <w:t>l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sz w:val="24"/>
            <w:szCs w:val="24"/>
          </w:rPr>
          <w:t>i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="009C3153">
          <w:rPr>
            <w:rFonts w:ascii="Calibri" w:eastAsia="Calibri" w:hAnsi="Calibri" w:cs="Calibri"/>
            <w:sz w:val="24"/>
            <w:szCs w:val="24"/>
          </w:rPr>
          <w:t>li</w:t>
        </w:r>
        <w:r w:rsidR="009C3153">
          <w:rPr>
            <w:rFonts w:ascii="Calibri" w:eastAsia="Calibri" w:hAnsi="Calibri" w:cs="Calibri"/>
            <w:spacing w:val="-3"/>
            <w:sz w:val="24"/>
            <w:szCs w:val="24"/>
          </w:rPr>
          <w:t>c</w:t>
        </w:r>
        <w:r w:rsidR="009C3153">
          <w:rPr>
            <w:rFonts w:ascii="Calibri" w:eastAsia="Calibri" w:hAnsi="Calibri" w:cs="Calibri"/>
            <w:spacing w:val="-2"/>
            <w:sz w:val="24"/>
            <w:szCs w:val="24"/>
          </w:rPr>
          <w:t>a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sz w:val="24"/>
            <w:szCs w:val="24"/>
          </w:rPr>
          <w:t>io</w:t>
        </w:r>
        <w:r w:rsidR="009C3153"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 w:rsidR="009C3153">
          <w:rPr>
            <w:rFonts w:ascii="Calibri" w:eastAsia="Calibri" w:hAnsi="Calibri" w:cs="Calibri"/>
            <w:sz w:val="24"/>
            <w:szCs w:val="24"/>
          </w:rPr>
          <w:t>.</w:t>
        </w:r>
        <w:r w:rsidR="009C3153">
          <w:rPr>
            <w:rFonts w:ascii="Calibri" w:eastAsia="Calibri" w:hAnsi="Calibri" w:cs="Calibri"/>
            <w:spacing w:val="-4"/>
            <w:sz w:val="24"/>
            <w:szCs w:val="24"/>
          </w:rPr>
          <w:t>c</w:t>
        </w:r>
        <w:r w:rsidR="009C3153">
          <w:rPr>
            <w:rFonts w:ascii="Calibri" w:eastAsia="Calibri" w:hAnsi="Calibri" w:cs="Calibri"/>
            <w:sz w:val="24"/>
            <w:szCs w:val="24"/>
          </w:rPr>
          <w:t>om</w:t>
        </w:r>
      </w:hyperlink>
      <w:r w:rsidR="009C3153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 xml:space="preserve">some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ies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elp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3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02363E82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7608B6B9" w14:textId="77777777" w:rsidR="00A90E85" w:rsidRDefault="00A90E85">
      <w:pPr>
        <w:spacing w:line="200" w:lineRule="exact"/>
      </w:pPr>
    </w:p>
    <w:p w14:paraId="4756CB93" w14:textId="77777777" w:rsidR="00A90E85" w:rsidRDefault="005305F7">
      <w:pPr>
        <w:spacing w:line="360" w:lineRule="exact"/>
        <w:ind w:left="2451"/>
        <w:rPr>
          <w:rFonts w:ascii="Calibri" w:eastAsia="Calibri" w:hAnsi="Calibri" w:cs="Calibri"/>
          <w:sz w:val="32"/>
          <w:szCs w:val="32"/>
        </w:rPr>
      </w:pPr>
      <w:r>
        <w:pict w14:anchorId="3C8AC751">
          <v:shape id="_x0000_s1140" type="#_x0000_t202" style="position:absolute;left:0;text-align:left;margin-left:175.35pt;margin-top:87.1pt;width:13.45pt;height:11.65pt;z-index:-251649024;mso-position-horizontal-relative:page" filled="f" stroked="f">
            <v:textbox inset="0,0,0,0">
              <w:txbxContent>
                <w:p w14:paraId="4BF90294" w14:textId="77777777" w:rsidR="00B87C57" w:rsidRDefault="00B87C57">
                  <w:pPr>
                    <w:spacing w:line="220" w:lineRule="exact"/>
                    <w:ind w:right="-55"/>
                    <w:rPr>
                      <w:rFonts w:ascii="Cambria Math" w:eastAsia="Cambria Math" w:hAnsi="Cambria Math" w:cs="Cambria Math"/>
                      <w:sz w:val="23"/>
                      <w:szCs w:val="23"/>
                    </w:rPr>
                  </w:pPr>
                  <w:r>
                    <w:rPr>
                      <w:rFonts w:ascii="Cambria Math" w:eastAsia="Cambria Math" w:hAnsi="Cambria Math" w:cs="Cambria Math"/>
                      <w:w w:val="105"/>
                      <w:position w:val="1"/>
                      <w:sz w:val="23"/>
                      <w:szCs w:val="23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 w14:anchorId="330D36F5">
          <v:shape id="_x0000_s1139" type="#_x0000_t202" style="position:absolute;left:0;text-align:left;margin-left:265.05pt;margin-top:87.1pt;width:20.15pt;height:11.65pt;z-index:-251643904;mso-position-horizontal-relative:page" filled="f" stroked="f">
            <v:textbox inset="0,0,0,0">
              <w:txbxContent>
                <w:p w14:paraId="24B34B2E" w14:textId="77777777" w:rsidR="00B87C57" w:rsidRDefault="00B87C57">
                  <w:pPr>
                    <w:spacing w:line="220" w:lineRule="exact"/>
                    <w:ind w:right="-55"/>
                    <w:rPr>
                      <w:rFonts w:ascii="Cambria Math" w:eastAsia="Cambria Math" w:hAnsi="Cambria Math" w:cs="Cambria Math"/>
                      <w:sz w:val="23"/>
                      <w:szCs w:val="23"/>
                    </w:rPr>
                  </w:pPr>
                </w:p>
              </w:txbxContent>
            </v:textbox>
            <w10:wrap anchorx="page"/>
          </v:shape>
        </w:pict>
      </w:r>
      <w:r w:rsidR="009C3153">
        <w:rPr>
          <w:rFonts w:ascii="Calibri" w:eastAsia="Calibri" w:hAnsi="Calibri" w:cs="Calibri"/>
          <w:b/>
          <w:sz w:val="32"/>
          <w:szCs w:val="32"/>
        </w:rPr>
        <w:t>I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 w:rsidR="009C3153">
        <w:rPr>
          <w:rFonts w:ascii="Calibri" w:eastAsia="Calibri" w:hAnsi="Calibri" w:cs="Calibri"/>
          <w:b/>
          <w:sz w:val="32"/>
          <w:szCs w:val="32"/>
        </w:rPr>
        <w:t>an</w:t>
      </w:r>
      <w:r w:rsidR="009C3153">
        <w:rPr>
          <w:rFonts w:ascii="Calibri" w:eastAsia="Calibri" w:hAnsi="Calibri" w:cs="Calibri"/>
          <w:b/>
          <w:spacing w:val="-3"/>
          <w:sz w:val="32"/>
          <w:szCs w:val="32"/>
        </w:rPr>
        <w:t xml:space="preserve"> r</w:t>
      </w:r>
      <w:r w:rsidR="009C3153">
        <w:rPr>
          <w:rFonts w:ascii="Calibri" w:eastAsia="Calibri" w:hAnsi="Calibri" w:cs="Calibri"/>
          <w:b/>
          <w:sz w:val="32"/>
          <w:szCs w:val="32"/>
        </w:rPr>
        <w:t>e</w:t>
      </w:r>
      <w:r w:rsidR="009C3153">
        <w:rPr>
          <w:rFonts w:ascii="Calibri" w:eastAsia="Calibri" w:hAnsi="Calibri" w:cs="Calibri"/>
          <w:b/>
          <w:spacing w:val="-2"/>
          <w:sz w:val="32"/>
          <w:szCs w:val="32"/>
        </w:rPr>
        <w:t>c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 w:rsidR="009C3153">
        <w:rPr>
          <w:rFonts w:ascii="Calibri" w:eastAsia="Calibri" w:hAnsi="Calibri" w:cs="Calibri"/>
          <w:b/>
          <w:sz w:val="32"/>
          <w:szCs w:val="32"/>
        </w:rPr>
        <w:t>g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n</w:t>
      </w:r>
      <w:r w:rsidR="009C3153">
        <w:rPr>
          <w:rFonts w:ascii="Calibri" w:eastAsia="Calibri" w:hAnsi="Calibri" w:cs="Calibri"/>
          <w:b/>
          <w:sz w:val="32"/>
          <w:szCs w:val="32"/>
        </w:rPr>
        <w:t>ise</w:t>
      </w:r>
      <w:r w:rsidR="009C3153"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 w:rsidR="009C3153">
        <w:rPr>
          <w:rFonts w:ascii="Calibri" w:eastAsia="Calibri" w:hAnsi="Calibri" w:cs="Calibri"/>
          <w:b/>
          <w:sz w:val="32"/>
          <w:szCs w:val="32"/>
        </w:rPr>
        <w:t>e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 w:rsidR="009C3153">
        <w:rPr>
          <w:rFonts w:ascii="Calibri" w:eastAsia="Calibri" w:hAnsi="Calibri" w:cs="Calibri"/>
          <w:b/>
          <w:sz w:val="32"/>
          <w:szCs w:val="32"/>
        </w:rPr>
        <w:t>im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 w:rsidR="009C3153">
        <w:rPr>
          <w:rFonts w:ascii="Calibri" w:eastAsia="Calibri" w:hAnsi="Calibri" w:cs="Calibri"/>
          <w:b/>
          <w:sz w:val="32"/>
          <w:szCs w:val="32"/>
        </w:rPr>
        <w:t>l</w:t>
      </w:r>
      <w:r w:rsidR="009C3153">
        <w:rPr>
          <w:rFonts w:ascii="Calibri" w:eastAsia="Calibri" w:hAnsi="Calibri" w:cs="Calibri"/>
          <w:b/>
          <w:spacing w:val="-10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eq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 w:rsidR="009C3153">
        <w:rPr>
          <w:rFonts w:ascii="Calibri" w:eastAsia="Calibri" w:hAnsi="Calibri" w:cs="Calibri"/>
          <w:b/>
          <w:sz w:val="32"/>
          <w:szCs w:val="32"/>
        </w:rPr>
        <w:t>i</w:t>
      </w:r>
      <w:r w:rsidR="009C3153">
        <w:rPr>
          <w:rFonts w:ascii="Calibri" w:eastAsia="Calibri" w:hAnsi="Calibri" w:cs="Calibri"/>
          <w:b/>
          <w:spacing w:val="-4"/>
          <w:sz w:val="32"/>
          <w:szCs w:val="32"/>
        </w:rPr>
        <w:t>v</w:t>
      </w:r>
      <w:r w:rsidR="009C3153">
        <w:rPr>
          <w:rFonts w:ascii="Calibri" w:eastAsia="Calibri" w:hAnsi="Calibri" w:cs="Calibri"/>
          <w:b/>
          <w:sz w:val="32"/>
          <w:szCs w:val="32"/>
        </w:rPr>
        <w:t>a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 w:rsidR="009C3153">
        <w:rPr>
          <w:rFonts w:ascii="Calibri" w:eastAsia="Calibri" w:hAnsi="Calibri" w:cs="Calibri"/>
          <w:b/>
          <w:sz w:val="32"/>
          <w:szCs w:val="32"/>
        </w:rPr>
        <w:t>e</w:t>
      </w:r>
      <w:r w:rsidR="009C3153">
        <w:rPr>
          <w:rFonts w:ascii="Calibri" w:eastAsia="Calibri" w:hAnsi="Calibri" w:cs="Calibri"/>
          <w:b/>
          <w:spacing w:val="-3"/>
          <w:sz w:val="32"/>
          <w:szCs w:val="32"/>
        </w:rPr>
        <w:t>n</w:t>
      </w:r>
      <w:r w:rsidR="009C3153">
        <w:rPr>
          <w:rFonts w:ascii="Calibri" w:eastAsia="Calibri" w:hAnsi="Calibri" w:cs="Calibri"/>
          <w:b/>
          <w:sz w:val="32"/>
          <w:szCs w:val="32"/>
        </w:rPr>
        <w:t>ts</w:t>
      </w:r>
      <w:r w:rsidR="009C3153">
        <w:rPr>
          <w:rFonts w:ascii="Calibri" w:eastAsia="Calibri" w:hAnsi="Calibri" w:cs="Calibri"/>
          <w:b/>
          <w:spacing w:val="-15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of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 w:rsidR="009C3153">
        <w:rPr>
          <w:rFonts w:ascii="Calibri" w:eastAsia="Calibri" w:hAnsi="Calibri" w:cs="Calibri"/>
          <w:b/>
          <w:sz w:val="32"/>
          <w:szCs w:val="32"/>
        </w:rPr>
        <w:t>f</w:t>
      </w:r>
      <w:r w:rsidR="009C3153">
        <w:rPr>
          <w:rFonts w:ascii="Calibri" w:eastAsia="Calibri" w:hAnsi="Calibri" w:cs="Calibri"/>
          <w:b/>
          <w:spacing w:val="-8"/>
          <w:sz w:val="32"/>
          <w:szCs w:val="32"/>
        </w:rPr>
        <w:t>r</w:t>
      </w:r>
      <w:r w:rsidR="009C3153">
        <w:rPr>
          <w:rFonts w:ascii="Calibri" w:eastAsia="Calibri" w:hAnsi="Calibri" w:cs="Calibri"/>
          <w:b/>
          <w:sz w:val="32"/>
          <w:szCs w:val="32"/>
        </w:rPr>
        <w:t>a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 w:rsidR="009C3153">
        <w:rPr>
          <w:rFonts w:ascii="Calibri" w:eastAsia="Calibri" w:hAnsi="Calibri" w:cs="Calibri"/>
          <w:b/>
          <w:sz w:val="32"/>
          <w:szCs w:val="32"/>
        </w:rPr>
        <w:t>ti</w:t>
      </w:r>
      <w:r w:rsidR="009C3153"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 w:rsidR="009C3153">
        <w:rPr>
          <w:rFonts w:ascii="Calibri" w:eastAsia="Calibri" w:hAnsi="Calibri" w:cs="Calibri"/>
          <w:b/>
          <w:spacing w:val="-1"/>
          <w:sz w:val="32"/>
          <w:szCs w:val="32"/>
        </w:rPr>
        <w:t>n</w:t>
      </w:r>
      <w:r w:rsidR="009C3153">
        <w:rPr>
          <w:rFonts w:ascii="Calibri" w:eastAsia="Calibri" w:hAnsi="Calibri" w:cs="Calibri"/>
          <w:b/>
          <w:sz w:val="32"/>
          <w:szCs w:val="32"/>
        </w:rPr>
        <w:t>s.</w:t>
      </w:r>
    </w:p>
    <w:p w14:paraId="67CC9440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2E6050E4" w14:textId="77777777" w:rsidR="00A90E85" w:rsidRDefault="005305F7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pict w14:anchorId="1D022840">
          <v:group id="_x0000_s1137" style="position:absolute;left:0;text-align:left;margin-left:14.9pt;margin-top:127.55pt;width:13.45pt;height:561.25pt;z-index:-251653120;mso-position-horizontal-relative:page;mso-position-vertical-relative:page" coordorigin="298,2551" coordsize="269,11225">
            <v:shape id="_x0000_s1138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alf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m,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 xml:space="preserve">ow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aim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 xml:space="preserve">em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400BF50C" w14:textId="77777777" w:rsidR="00A90E85" w:rsidRDefault="00A90E85">
      <w:pPr>
        <w:spacing w:before="2" w:line="160" w:lineRule="exact"/>
        <w:rPr>
          <w:sz w:val="17"/>
          <w:szCs w:val="17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</w:p>
    <w:p w14:paraId="25C4AC5F" w14:textId="77777777" w:rsidR="00A90E85" w:rsidRDefault="00C446BE">
      <w:pPr>
        <w:spacing w:line="820" w:lineRule="exact"/>
        <w:ind w:left="1562"/>
        <w:rPr>
          <w:rFonts w:ascii="Cambria Math" w:eastAsia="Cambria Math" w:hAnsi="Cambria Math" w:cs="Cambria Math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CEF185" wp14:editId="7C146616">
                <wp:simplePos x="0" y="0"/>
                <wp:positionH relativeFrom="column">
                  <wp:posOffset>815340</wp:posOffset>
                </wp:positionH>
                <wp:positionV relativeFrom="paragraph">
                  <wp:posOffset>21590</wp:posOffset>
                </wp:positionV>
                <wp:extent cx="3528060" cy="27279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272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5C82F" w14:textId="77777777" w:rsidR="00B87C57" w:rsidRDefault="00B87C57">
                            <w:r w:rsidRPr="00C446B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764C5E7" wp14:editId="1008EFBC">
                                  <wp:extent cx="3338830" cy="1849295"/>
                                  <wp:effectExtent l="0" t="0" r="0" b="0"/>
                                  <wp:docPr id="6" name="Picture 6" descr="C:\Users\rc\AppData\Local\Temp\06ec77db-582b-4658-8c13-7dd2091561b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c\AppData\Local\Temp\06ec77db-582b-4658-8c13-7dd2091561b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830" cy="184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EF185" id="Text Box 1" o:spid="_x0000_s1030" type="#_x0000_t202" style="position:absolute;left:0;text-align:left;margin-left:64.2pt;margin-top:1.7pt;width:277.8pt;height:214.8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" fillcolor="white [3201]" stroked="f" strokeweight=".5pt">
                <v:textbox>
                  <w:txbxContent>
                    <w:p w14:paraId="0295C82F" w14:textId="77777777" w:rsidR="00B87C57" w:rsidRDefault="00B87C57">
                      <w:r w:rsidRPr="00C446B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764C5E7" wp14:editId="1008EFBC">
                            <wp:extent cx="3338830" cy="1849295"/>
                            <wp:effectExtent l="0" t="0" r="0" b="0"/>
                            <wp:docPr id="6" name="Picture 6" descr="C:\Users\rc\AppData\Local\Temp\06ec77db-582b-4658-8c13-7dd2091561b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c\AppData\Local\Temp\06ec77db-582b-4658-8c13-7dd2091561b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830" cy="184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05F7">
        <w:pict w14:anchorId="359D540D">
          <v:shape id="_x0000_s1136" type="#_x0000_t202" style="position:absolute;left:0;text-align:left;margin-left:81.1pt;margin-top:15.7pt;width:6.75pt;height:11.65pt;z-index:-251652096;mso-position-horizontal-relative:page;mso-position-vertical-relative:text" filled="f" stroked="f">
            <v:textbox style="mso-next-textbox:#_x0000_s1136" inset="0,0,0,0">
              <w:txbxContent>
                <w:p w14:paraId="34E09418" w14:textId="77777777" w:rsidR="00B87C57" w:rsidRDefault="00B87C57">
                  <w:pPr>
                    <w:spacing w:line="220" w:lineRule="exact"/>
                    <w:ind w:right="-55"/>
                    <w:rPr>
                      <w:rFonts w:ascii="Cambria Math" w:eastAsia="Cambria Math" w:hAnsi="Cambria Math" w:cs="Cambria Math"/>
                      <w:sz w:val="23"/>
                      <w:szCs w:val="23"/>
                    </w:rPr>
                  </w:pPr>
                  <w:r>
                    <w:rPr>
                      <w:rFonts w:ascii="Cambria Math" w:eastAsia="Cambria Math" w:hAnsi="Cambria Math" w:cs="Cambria Math"/>
                      <w:w w:val="105"/>
                      <w:position w:val="1"/>
                      <w:sz w:val="23"/>
                      <w:szCs w:val="2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9C3153">
        <w:rPr>
          <w:rFonts w:ascii="Cambria Math" w:eastAsia="Cambria Math" w:hAnsi="Cambria Math" w:cs="Cambria Math"/>
          <w:w w:val="101"/>
          <w:position w:val="42"/>
          <w:sz w:val="23"/>
          <w:szCs w:val="23"/>
          <w:u w:val="single" w:color="000000"/>
        </w:rPr>
        <w:t xml:space="preserve"> </w:t>
      </w:r>
      <w:proofErr w:type="gramStart"/>
      <w:r w:rsidR="009C3153">
        <w:rPr>
          <w:rFonts w:ascii="Cambria Math" w:eastAsia="Cambria Math" w:hAnsi="Cambria Math" w:cs="Cambria Math"/>
          <w:position w:val="42"/>
          <w:sz w:val="23"/>
          <w:szCs w:val="23"/>
          <w:u w:val="single" w:color="000000"/>
        </w:rPr>
        <w:t>1</w:t>
      </w:r>
      <w:r w:rsidR="009C3153">
        <w:rPr>
          <w:rFonts w:ascii="Cambria Math" w:eastAsia="Cambria Math" w:hAnsi="Cambria Math" w:cs="Cambria Math"/>
          <w:spacing w:val="3"/>
          <w:position w:val="42"/>
          <w:sz w:val="23"/>
          <w:szCs w:val="23"/>
          <w:u w:val="single" w:color="000000"/>
        </w:rPr>
        <w:t xml:space="preserve"> </w:t>
      </w:r>
      <w:r w:rsidR="009C3153">
        <w:rPr>
          <w:rFonts w:ascii="Cambria Math" w:eastAsia="Cambria Math" w:hAnsi="Cambria Math" w:cs="Cambria Math"/>
          <w:spacing w:val="43"/>
          <w:position w:val="42"/>
          <w:sz w:val="23"/>
          <w:szCs w:val="23"/>
        </w:rPr>
        <w:t xml:space="preserve"> </w:t>
      </w:r>
      <w:r w:rsidR="009C3153">
        <w:rPr>
          <w:rFonts w:ascii="Cambria Math" w:eastAsia="Cambria Math" w:hAnsi="Cambria Math" w:cs="Cambria Math"/>
          <w:w w:val="99"/>
          <w:position w:val="28"/>
          <w:sz w:val="32"/>
          <w:szCs w:val="32"/>
        </w:rPr>
        <w:t>=</w:t>
      </w:r>
      <w:proofErr w:type="gramEnd"/>
      <w:r w:rsidR="009C3153">
        <w:rPr>
          <w:rFonts w:ascii="Cambria Math" w:eastAsia="Cambria Math" w:hAnsi="Cambria Math" w:cs="Cambria Math"/>
          <w:spacing w:val="20"/>
          <w:position w:val="28"/>
          <w:sz w:val="32"/>
          <w:szCs w:val="32"/>
        </w:rPr>
        <w:t xml:space="preserve"> </w:t>
      </w:r>
      <w:r w:rsidR="009C3153">
        <w:rPr>
          <w:rFonts w:ascii="Cambria Math" w:eastAsia="Cambria Math" w:hAnsi="Cambria Math" w:cs="Cambria Math"/>
          <w:spacing w:val="1"/>
          <w:w w:val="99"/>
          <w:position w:val="28"/>
          <w:sz w:val="32"/>
          <w:szCs w:val="32"/>
        </w:rPr>
        <w:t>0</w:t>
      </w:r>
      <w:r w:rsidR="009C3153">
        <w:rPr>
          <w:rFonts w:ascii="Cambria Math" w:eastAsia="Cambria Math" w:hAnsi="Cambria Math" w:cs="Cambria Math"/>
          <w:spacing w:val="-1"/>
          <w:w w:val="99"/>
          <w:position w:val="28"/>
          <w:sz w:val="32"/>
          <w:szCs w:val="32"/>
        </w:rPr>
        <w:t>.</w:t>
      </w:r>
      <w:r w:rsidR="009C3153">
        <w:rPr>
          <w:rFonts w:ascii="Cambria Math" w:eastAsia="Cambria Math" w:hAnsi="Cambria Math" w:cs="Cambria Math"/>
          <w:w w:val="99"/>
          <w:position w:val="28"/>
          <w:sz w:val="32"/>
          <w:szCs w:val="32"/>
        </w:rPr>
        <w:t>5</w:t>
      </w:r>
    </w:p>
    <w:p w14:paraId="05157848" w14:textId="77777777" w:rsidR="00A90E85" w:rsidRDefault="005305F7">
      <w:pPr>
        <w:spacing w:line="560" w:lineRule="exact"/>
        <w:ind w:left="1473" w:right="-78"/>
        <w:rPr>
          <w:rFonts w:ascii="Cambria Math" w:eastAsia="Cambria Math" w:hAnsi="Cambria Math" w:cs="Cambria Math"/>
          <w:sz w:val="32"/>
          <w:szCs w:val="32"/>
        </w:rPr>
      </w:pPr>
      <w:r>
        <w:pict w14:anchorId="6FAE4C83">
          <v:shape id="_x0000_s1135" type="#_x0000_t202" style="position:absolute;left:0;text-align:left;margin-left:76.7pt;margin-top:3pt;width:6.75pt;height:11.65pt;z-index:-251651072;mso-position-horizontal-relative:page" filled="f" stroked="f">
            <v:textbox style="mso-next-textbox:#_x0000_s1135" inset="0,0,0,0">
              <w:txbxContent>
                <w:p w14:paraId="1E5AE0BA" w14:textId="77777777" w:rsidR="00B87C57" w:rsidRDefault="00B87C57">
                  <w:pPr>
                    <w:spacing w:line="220" w:lineRule="exact"/>
                    <w:ind w:right="-55"/>
                    <w:rPr>
                      <w:rFonts w:ascii="Cambria Math" w:eastAsia="Cambria Math" w:hAnsi="Cambria Math" w:cs="Cambria Math"/>
                      <w:sz w:val="23"/>
                      <w:szCs w:val="23"/>
                    </w:rPr>
                  </w:pPr>
                  <w:r>
                    <w:rPr>
                      <w:rFonts w:ascii="Cambria Math" w:eastAsia="Cambria Math" w:hAnsi="Cambria Math" w:cs="Cambria Math"/>
                      <w:w w:val="105"/>
                      <w:position w:val="1"/>
                      <w:sz w:val="23"/>
                      <w:szCs w:val="2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9C3153">
        <w:rPr>
          <w:rFonts w:ascii="Cambria Math" w:eastAsia="Cambria Math" w:hAnsi="Cambria Math" w:cs="Cambria Math"/>
          <w:w w:val="101"/>
          <w:position w:val="47"/>
          <w:sz w:val="23"/>
          <w:szCs w:val="23"/>
          <w:u w:val="single" w:color="000000"/>
        </w:rPr>
        <w:t xml:space="preserve"> </w:t>
      </w:r>
      <w:proofErr w:type="gramStart"/>
      <w:r w:rsidR="009C3153">
        <w:rPr>
          <w:rFonts w:ascii="Cambria Math" w:eastAsia="Cambria Math" w:hAnsi="Cambria Math" w:cs="Cambria Math"/>
          <w:position w:val="47"/>
          <w:sz w:val="23"/>
          <w:szCs w:val="23"/>
          <w:u w:val="single" w:color="000000"/>
        </w:rPr>
        <w:t>1</w:t>
      </w:r>
      <w:r w:rsidR="009C3153">
        <w:rPr>
          <w:rFonts w:ascii="Cambria Math" w:eastAsia="Cambria Math" w:hAnsi="Cambria Math" w:cs="Cambria Math"/>
          <w:spacing w:val="3"/>
          <w:position w:val="47"/>
          <w:sz w:val="23"/>
          <w:szCs w:val="23"/>
          <w:u w:val="single" w:color="000000"/>
        </w:rPr>
        <w:t xml:space="preserve"> </w:t>
      </w:r>
      <w:r w:rsidR="009C3153">
        <w:rPr>
          <w:rFonts w:ascii="Cambria Math" w:eastAsia="Cambria Math" w:hAnsi="Cambria Math" w:cs="Cambria Math"/>
          <w:spacing w:val="43"/>
          <w:position w:val="47"/>
          <w:sz w:val="23"/>
          <w:szCs w:val="23"/>
        </w:rPr>
        <w:t xml:space="preserve"> </w:t>
      </w:r>
      <w:r w:rsidR="009C3153">
        <w:rPr>
          <w:rFonts w:ascii="Cambria Math" w:eastAsia="Cambria Math" w:hAnsi="Cambria Math" w:cs="Cambria Math"/>
          <w:w w:val="99"/>
          <w:position w:val="33"/>
          <w:sz w:val="32"/>
          <w:szCs w:val="32"/>
        </w:rPr>
        <w:t>=</w:t>
      </w:r>
      <w:proofErr w:type="gramEnd"/>
      <w:r w:rsidR="009C3153">
        <w:rPr>
          <w:rFonts w:ascii="Cambria Math" w:eastAsia="Cambria Math" w:hAnsi="Cambria Math" w:cs="Cambria Math"/>
          <w:spacing w:val="20"/>
          <w:position w:val="33"/>
          <w:sz w:val="32"/>
          <w:szCs w:val="32"/>
        </w:rPr>
        <w:t xml:space="preserve"> </w:t>
      </w:r>
      <w:r w:rsidR="009C3153">
        <w:rPr>
          <w:rFonts w:ascii="Cambria Math" w:eastAsia="Cambria Math" w:hAnsi="Cambria Math" w:cs="Cambria Math"/>
          <w:spacing w:val="1"/>
          <w:w w:val="99"/>
          <w:position w:val="33"/>
          <w:sz w:val="32"/>
          <w:szCs w:val="32"/>
        </w:rPr>
        <w:t>0</w:t>
      </w:r>
      <w:r w:rsidR="009C3153">
        <w:rPr>
          <w:rFonts w:ascii="Cambria Math" w:eastAsia="Cambria Math" w:hAnsi="Cambria Math" w:cs="Cambria Math"/>
          <w:spacing w:val="-1"/>
          <w:w w:val="99"/>
          <w:position w:val="33"/>
          <w:sz w:val="32"/>
          <w:szCs w:val="32"/>
        </w:rPr>
        <w:t>.</w:t>
      </w:r>
      <w:r w:rsidR="009C3153">
        <w:rPr>
          <w:rFonts w:ascii="Cambria Math" w:eastAsia="Cambria Math" w:hAnsi="Cambria Math" w:cs="Cambria Math"/>
          <w:spacing w:val="1"/>
          <w:w w:val="99"/>
          <w:position w:val="33"/>
          <w:sz w:val="32"/>
          <w:szCs w:val="32"/>
        </w:rPr>
        <w:t>2</w:t>
      </w:r>
      <w:r w:rsidR="009C3153">
        <w:rPr>
          <w:rFonts w:ascii="Cambria Math" w:eastAsia="Cambria Math" w:hAnsi="Cambria Math" w:cs="Cambria Math"/>
          <w:w w:val="99"/>
          <w:position w:val="33"/>
          <w:sz w:val="32"/>
          <w:szCs w:val="32"/>
        </w:rPr>
        <w:t>5</w:t>
      </w:r>
    </w:p>
    <w:p w14:paraId="23B40560" w14:textId="77777777" w:rsidR="00A90E85" w:rsidRDefault="005305F7">
      <w:pPr>
        <w:spacing w:line="900" w:lineRule="exact"/>
        <w:ind w:left="1473" w:right="-78"/>
        <w:rPr>
          <w:rFonts w:ascii="Cambria Math" w:eastAsia="Cambria Math" w:hAnsi="Cambria Math" w:cs="Cambria Math"/>
          <w:sz w:val="32"/>
          <w:szCs w:val="32"/>
        </w:rPr>
      </w:pPr>
      <w:r>
        <w:pict w14:anchorId="0CBA3CF9">
          <v:shape id="_x0000_s1134" type="#_x0000_t202" style="position:absolute;left:0;text-align:left;margin-left:76.7pt;margin-top:3pt;width:6.75pt;height:11.65pt;z-index:-251650048;mso-position-horizontal-relative:page" filled="f" stroked="f">
            <v:textbox style="mso-next-textbox:#_x0000_s1134" inset="0,0,0,0">
              <w:txbxContent>
                <w:p w14:paraId="0E997F88" w14:textId="77777777" w:rsidR="00B87C57" w:rsidRDefault="00B87C57">
                  <w:pPr>
                    <w:spacing w:line="220" w:lineRule="exact"/>
                    <w:ind w:right="-55"/>
                    <w:rPr>
                      <w:rFonts w:ascii="Cambria Math" w:eastAsia="Cambria Math" w:hAnsi="Cambria Math" w:cs="Cambria Math"/>
                      <w:sz w:val="23"/>
                      <w:szCs w:val="23"/>
                    </w:rPr>
                  </w:pPr>
                  <w:r>
                    <w:rPr>
                      <w:rFonts w:ascii="Cambria Math" w:eastAsia="Cambria Math" w:hAnsi="Cambria Math" w:cs="Cambria Math"/>
                      <w:w w:val="105"/>
                      <w:position w:val="1"/>
                      <w:sz w:val="23"/>
                      <w:szCs w:val="23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9C3153">
        <w:rPr>
          <w:rFonts w:ascii="Cambria Math" w:eastAsia="Cambria Math" w:hAnsi="Cambria Math" w:cs="Cambria Math"/>
          <w:w w:val="101"/>
          <w:position w:val="74"/>
          <w:sz w:val="23"/>
          <w:szCs w:val="23"/>
          <w:u w:val="single" w:color="000000"/>
        </w:rPr>
        <w:t xml:space="preserve"> </w:t>
      </w:r>
      <w:proofErr w:type="gramStart"/>
      <w:r w:rsidR="009C3153">
        <w:rPr>
          <w:rFonts w:ascii="Cambria Math" w:eastAsia="Cambria Math" w:hAnsi="Cambria Math" w:cs="Cambria Math"/>
          <w:position w:val="74"/>
          <w:sz w:val="23"/>
          <w:szCs w:val="23"/>
          <w:u w:val="single" w:color="000000"/>
        </w:rPr>
        <w:t>3</w:t>
      </w:r>
      <w:r w:rsidR="009C3153">
        <w:rPr>
          <w:rFonts w:ascii="Cambria Math" w:eastAsia="Cambria Math" w:hAnsi="Cambria Math" w:cs="Cambria Math"/>
          <w:spacing w:val="3"/>
          <w:position w:val="74"/>
          <w:sz w:val="23"/>
          <w:szCs w:val="23"/>
          <w:u w:val="single" w:color="000000"/>
        </w:rPr>
        <w:t xml:space="preserve"> </w:t>
      </w:r>
      <w:r w:rsidR="009C3153">
        <w:rPr>
          <w:rFonts w:ascii="Cambria Math" w:eastAsia="Cambria Math" w:hAnsi="Cambria Math" w:cs="Cambria Math"/>
          <w:spacing w:val="43"/>
          <w:position w:val="74"/>
          <w:sz w:val="23"/>
          <w:szCs w:val="23"/>
        </w:rPr>
        <w:t xml:space="preserve"> </w:t>
      </w:r>
      <w:r w:rsidR="009C3153">
        <w:rPr>
          <w:rFonts w:ascii="Cambria Math" w:eastAsia="Cambria Math" w:hAnsi="Cambria Math" w:cs="Cambria Math"/>
          <w:w w:val="99"/>
          <w:position w:val="61"/>
          <w:sz w:val="32"/>
          <w:szCs w:val="32"/>
        </w:rPr>
        <w:t>=</w:t>
      </w:r>
      <w:proofErr w:type="gramEnd"/>
      <w:r w:rsidR="009C3153">
        <w:rPr>
          <w:rFonts w:ascii="Cambria Math" w:eastAsia="Cambria Math" w:hAnsi="Cambria Math" w:cs="Cambria Math"/>
          <w:spacing w:val="20"/>
          <w:position w:val="61"/>
          <w:sz w:val="32"/>
          <w:szCs w:val="32"/>
        </w:rPr>
        <w:t xml:space="preserve"> </w:t>
      </w:r>
      <w:r w:rsidR="009C3153">
        <w:rPr>
          <w:rFonts w:ascii="Cambria Math" w:eastAsia="Cambria Math" w:hAnsi="Cambria Math" w:cs="Cambria Math"/>
          <w:spacing w:val="1"/>
          <w:w w:val="99"/>
          <w:position w:val="61"/>
          <w:sz w:val="32"/>
          <w:szCs w:val="32"/>
        </w:rPr>
        <w:t>0</w:t>
      </w:r>
      <w:r w:rsidR="009C3153">
        <w:rPr>
          <w:rFonts w:ascii="Cambria Math" w:eastAsia="Cambria Math" w:hAnsi="Cambria Math" w:cs="Cambria Math"/>
          <w:spacing w:val="-1"/>
          <w:w w:val="99"/>
          <w:position w:val="61"/>
          <w:sz w:val="32"/>
          <w:szCs w:val="32"/>
        </w:rPr>
        <w:t>.</w:t>
      </w:r>
      <w:r w:rsidR="009C3153">
        <w:rPr>
          <w:rFonts w:ascii="Cambria Math" w:eastAsia="Cambria Math" w:hAnsi="Cambria Math" w:cs="Cambria Math"/>
          <w:spacing w:val="1"/>
          <w:w w:val="99"/>
          <w:position w:val="61"/>
          <w:sz w:val="32"/>
          <w:szCs w:val="32"/>
        </w:rPr>
        <w:t>7</w:t>
      </w:r>
      <w:r w:rsidR="009C3153">
        <w:rPr>
          <w:rFonts w:ascii="Cambria Math" w:eastAsia="Cambria Math" w:hAnsi="Cambria Math" w:cs="Cambria Math"/>
          <w:w w:val="99"/>
          <w:position w:val="61"/>
          <w:sz w:val="32"/>
          <w:szCs w:val="32"/>
        </w:rPr>
        <w:t>5</w:t>
      </w:r>
    </w:p>
    <w:p w14:paraId="4C3EF596" w14:textId="77777777" w:rsidR="00A90E85" w:rsidRDefault="009C3153">
      <w:pPr>
        <w:spacing w:line="820" w:lineRule="exact"/>
        <w:ind w:right="-78"/>
        <w:rPr>
          <w:rFonts w:ascii="Cambria Math" w:eastAsia="Cambria Math" w:hAnsi="Cambria Math" w:cs="Cambria Math"/>
          <w:sz w:val="32"/>
          <w:szCs w:val="32"/>
        </w:rPr>
      </w:pPr>
      <w:r>
        <w:br w:type="column"/>
      </w:r>
      <w:r>
        <w:rPr>
          <w:rFonts w:ascii="Cambria Math" w:eastAsia="Cambria Math" w:hAnsi="Cambria Math" w:cs="Cambria Math"/>
          <w:w w:val="101"/>
          <w:position w:val="42"/>
          <w:sz w:val="23"/>
          <w:szCs w:val="23"/>
          <w:u w:val="single" w:color="000000"/>
        </w:rPr>
        <w:lastRenderedPageBreak/>
        <w:t xml:space="preserve"> </w:t>
      </w:r>
      <w:r>
        <w:rPr>
          <w:rFonts w:ascii="Cambria Math" w:eastAsia="Cambria Math" w:hAnsi="Cambria Math" w:cs="Cambria Math"/>
          <w:spacing w:val="17"/>
          <w:position w:val="42"/>
          <w:sz w:val="23"/>
          <w:szCs w:val="23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position w:val="42"/>
          <w:sz w:val="23"/>
          <w:szCs w:val="23"/>
          <w:u w:val="single" w:color="000000"/>
        </w:rPr>
        <w:t xml:space="preserve">1 </w:t>
      </w:r>
      <w:r>
        <w:rPr>
          <w:rFonts w:ascii="Cambria Math" w:eastAsia="Cambria Math" w:hAnsi="Cambria Math" w:cs="Cambria Math"/>
          <w:spacing w:val="4"/>
          <w:position w:val="42"/>
          <w:sz w:val="23"/>
          <w:szCs w:val="23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position w:val="42"/>
          <w:sz w:val="23"/>
          <w:szCs w:val="23"/>
        </w:rPr>
        <w:t xml:space="preserve"> </w:t>
      </w:r>
      <w:r>
        <w:rPr>
          <w:rFonts w:ascii="Cambria Math" w:eastAsia="Cambria Math" w:hAnsi="Cambria Math" w:cs="Cambria Math"/>
          <w:spacing w:val="7"/>
          <w:position w:val="42"/>
          <w:sz w:val="23"/>
          <w:szCs w:val="23"/>
        </w:rPr>
        <w:t xml:space="preserve"> </w:t>
      </w:r>
      <w:r>
        <w:rPr>
          <w:rFonts w:ascii="Cambria Math" w:eastAsia="Cambria Math" w:hAnsi="Cambria Math" w:cs="Cambria Math"/>
          <w:w w:val="99"/>
          <w:position w:val="28"/>
          <w:sz w:val="32"/>
          <w:szCs w:val="32"/>
        </w:rPr>
        <w:t>=</w:t>
      </w:r>
      <w:r>
        <w:rPr>
          <w:rFonts w:ascii="Cambria Math" w:eastAsia="Cambria Math" w:hAnsi="Cambria Math" w:cs="Cambria Math"/>
          <w:spacing w:val="20"/>
          <w:position w:val="28"/>
          <w:sz w:val="32"/>
          <w:szCs w:val="32"/>
        </w:rPr>
        <w:t xml:space="preserve"> </w:t>
      </w:r>
      <w:r>
        <w:rPr>
          <w:rFonts w:ascii="Cambria Math" w:eastAsia="Cambria Math" w:hAnsi="Cambria Math" w:cs="Cambria Math"/>
          <w:spacing w:val="1"/>
          <w:w w:val="99"/>
          <w:position w:val="28"/>
          <w:sz w:val="32"/>
          <w:szCs w:val="32"/>
        </w:rPr>
        <w:t>0</w:t>
      </w:r>
      <w:r>
        <w:rPr>
          <w:rFonts w:ascii="Cambria Math" w:eastAsia="Cambria Math" w:hAnsi="Cambria Math" w:cs="Cambria Math"/>
          <w:spacing w:val="-1"/>
          <w:w w:val="99"/>
          <w:position w:val="28"/>
          <w:sz w:val="32"/>
          <w:szCs w:val="32"/>
        </w:rPr>
        <w:t>.</w:t>
      </w:r>
      <w:r>
        <w:rPr>
          <w:rFonts w:ascii="Cambria Math" w:eastAsia="Cambria Math" w:hAnsi="Cambria Math" w:cs="Cambria Math"/>
          <w:w w:val="99"/>
          <w:position w:val="28"/>
          <w:sz w:val="32"/>
          <w:szCs w:val="32"/>
        </w:rPr>
        <w:t>1</w:t>
      </w:r>
    </w:p>
    <w:p w14:paraId="266060CC" w14:textId="77777777" w:rsidR="00A90E85" w:rsidRDefault="005305F7">
      <w:pPr>
        <w:spacing w:line="660" w:lineRule="exact"/>
        <w:ind w:right="-78"/>
        <w:rPr>
          <w:rFonts w:ascii="Cambria Math" w:eastAsia="Cambria Math" w:hAnsi="Cambria Math" w:cs="Cambria Math"/>
          <w:sz w:val="32"/>
          <w:szCs w:val="32"/>
        </w:rPr>
      </w:pPr>
      <w:r>
        <w:pict w14:anchorId="5FC1C7D7">
          <v:shape id="_x0000_s1133" type="#_x0000_t202" style="position:absolute;margin-left:175.35pt;margin-top:3pt;width:13.45pt;height:11.65pt;z-index:-251648000;mso-position-horizontal-relative:page" filled="f" stroked="f">
            <v:textbox style="mso-next-textbox:#_x0000_s1133" inset="0,0,0,0">
              <w:txbxContent>
                <w:p w14:paraId="688135A2" w14:textId="77777777" w:rsidR="00B87C57" w:rsidRDefault="00B87C57">
                  <w:pPr>
                    <w:spacing w:line="220" w:lineRule="exact"/>
                    <w:ind w:right="-55"/>
                    <w:rPr>
                      <w:rFonts w:ascii="Cambria Math" w:eastAsia="Cambria Math" w:hAnsi="Cambria Math" w:cs="Cambria Math"/>
                      <w:sz w:val="23"/>
                      <w:szCs w:val="23"/>
                    </w:rPr>
                  </w:pPr>
                  <w:r>
                    <w:rPr>
                      <w:rFonts w:ascii="Cambria Math" w:eastAsia="Cambria Math" w:hAnsi="Cambria Math" w:cs="Cambria Math"/>
                      <w:w w:val="105"/>
                      <w:position w:val="1"/>
                      <w:sz w:val="23"/>
                      <w:szCs w:val="23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pict w14:anchorId="281C6377">
          <v:shape id="_x0000_s1132" type="#_x0000_t202" style="position:absolute;margin-left:175.35pt;margin-top:19.2pt;width:13.55pt;height:11.65pt;z-index:-251646976;mso-position-horizontal-relative:page" filled="f" stroked="f">
            <v:textbox style="mso-next-textbox:#_x0000_s1132" inset="0,0,0,0">
              <w:txbxContent>
                <w:p w14:paraId="7CC891FA" w14:textId="77777777" w:rsidR="00B87C57" w:rsidRDefault="00B87C57">
                  <w:pPr>
                    <w:spacing w:line="220" w:lineRule="exact"/>
                    <w:ind w:right="-55"/>
                    <w:rPr>
                      <w:rFonts w:ascii="Cambria Math" w:eastAsia="Cambria Math" w:hAnsi="Cambria Math" w:cs="Cambria Math"/>
                      <w:sz w:val="23"/>
                      <w:szCs w:val="23"/>
                    </w:rPr>
                  </w:pPr>
                  <w:r>
                    <w:rPr>
                      <w:rFonts w:ascii="Cambria Math" w:eastAsia="Cambria Math" w:hAnsi="Cambria Math" w:cs="Cambria Math"/>
                      <w:w w:val="101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spacing w:val="17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w w:val="106"/>
                      <w:position w:val="1"/>
                      <w:sz w:val="23"/>
                      <w:szCs w:val="23"/>
                      <w:u w:val="single" w:color="000000"/>
                    </w:rPr>
                    <w:t>5</w:t>
                  </w:r>
                  <w:r>
                    <w:rPr>
                      <w:rFonts w:ascii="Cambria Math" w:eastAsia="Cambria Math" w:hAnsi="Cambria Math" w:cs="Cambria Math"/>
                      <w:w w:val="101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spacing w:val="18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9C3153">
        <w:rPr>
          <w:rFonts w:ascii="Cambria Math" w:eastAsia="Cambria Math" w:hAnsi="Cambria Math" w:cs="Cambria Math"/>
          <w:w w:val="101"/>
          <w:position w:val="54"/>
          <w:sz w:val="23"/>
          <w:szCs w:val="23"/>
          <w:u w:val="single" w:color="000000"/>
        </w:rPr>
        <w:t xml:space="preserve"> </w:t>
      </w:r>
      <w:r w:rsidR="009C3153">
        <w:rPr>
          <w:rFonts w:ascii="Cambria Math" w:eastAsia="Cambria Math" w:hAnsi="Cambria Math" w:cs="Cambria Math"/>
          <w:spacing w:val="17"/>
          <w:position w:val="54"/>
          <w:sz w:val="23"/>
          <w:szCs w:val="23"/>
          <w:u w:val="single" w:color="000000"/>
        </w:rPr>
        <w:t xml:space="preserve"> </w:t>
      </w:r>
      <w:r w:rsidR="009C3153">
        <w:rPr>
          <w:rFonts w:ascii="Cambria Math" w:eastAsia="Cambria Math" w:hAnsi="Cambria Math" w:cs="Cambria Math"/>
          <w:position w:val="54"/>
          <w:sz w:val="23"/>
          <w:szCs w:val="23"/>
          <w:u w:val="single" w:color="000000"/>
        </w:rPr>
        <w:t xml:space="preserve">2 </w:t>
      </w:r>
      <w:r w:rsidR="009C3153">
        <w:rPr>
          <w:rFonts w:ascii="Cambria Math" w:eastAsia="Cambria Math" w:hAnsi="Cambria Math" w:cs="Cambria Math"/>
          <w:spacing w:val="4"/>
          <w:position w:val="54"/>
          <w:sz w:val="23"/>
          <w:szCs w:val="23"/>
          <w:u w:val="single" w:color="000000"/>
        </w:rPr>
        <w:t xml:space="preserve"> </w:t>
      </w:r>
      <w:r w:rsidR="009C3153">
        <w:rPr>
          <w:rFonts w:ascii="Cambria Math" w:eastAsia="Cambria Math" w:hAnsi="Cambria Math" w:cs="Cambria Math"/>
          <w:position w:val="54"/>
          <w:sz w:val="23"/>
          <w:szCs w:val="23"/>
        </w:rPr>
        <w:t xml:space="preserve"> </w:t>
      </w:r>
      <w:r w:rsidR="009C3153">
        <w:rPr>
          <w:rFonts w:ascii="Cambria Math" w:eastAsia="Cambria Math" w:hAnsi="Cambria Math" w:cs="Cambria Math"/>
          <w:spacing w:val="7"/>
          <w:position w:val="54"/>
          <w:sz w:val="23"/>
          <w:szCs w:val="23"/>
        </w:rPr>
        <w:t xml:space="preserve"> </w:t>
      </w:r>
      <w:r w:rsidR="009C3153">
        <w:rPr>
          <w:rFonts w:ascii="Cambria Math" w:eastAsia="Cambria Math" w:hAnsi="Cambria Math" w:cs="Cambria Math"/>
          <w:w w:val="99"/>
          <w:position w:val="41"/>
          <w:sz w:val="32"/>
          <w:szCs w:val="32"/>
        </w:rPr>
        <w:t>=</w:t>
      </w:r>
      <w:r w:rsidR="009C3153">
        <w:rPr>
          <w:rFonts w:ascii="Cambria Math" w:eastAsia="Cambria Math" w:hAnsi="Cambria Math" w:cs="Cambria Math"/>
          <w:spacing w:val="20"/>
          <w:position w:val="41"/>
          <w:sz w:val="32"/>
          <w:szCs w:val="32"/>
        </w:rPr>
        <w:t xml:space="preserve"> </w:t>
      </w:r>
      <w:r w:rsidR="009C3153">
        <w:rPr>
          <w:rFonts w:ascii="Cambria Math" w:eastAsia="Cambria Math" w:hAnsi="Cambria Math" w:cs="Cambria Math"/>
          <w:spacing w:val="1"/>
          <w:w w:val="99"/>
          <w:position w:val="41"/>
          <w:sz w:val="32"/>
          <w:szCs w:val="32"/>
        </w:rPr>
        <w:t>0</w:t>
      </w:r>
      <w:r w:rsidR="009C3153">
        <w:rPr>
          <w:rFonts w:ascii="Cambria Math" w:eastAsia="Cambria Math" w:hAnsi="Cambria Math" w:cs="Cambria Math"/>
          <w:spacing w:val="-1"/>
          <w:w w:val="99"/>
          <w:position w:val="41"/>
          <w:sz w:val="32"/>
          <w:szCs w:val="32"/>
        </w:rPr>
        <w:t>.</w:t>
      </w:r>
      <w:r w:rsidR="009C3153">
        <w:rPr>
          <w:rFonts w:ascii="Cambria Math" w:eastAsia="Cambria Math" w:hAnsi="Cambria Math" w:cs="Cambria Math"/>
          <w:w w:val="99"/>
          <w:position w:val="41"/>
          <w:sz w:val="32"/>
          <w:szCs w:val="32"/>
        </w:rPr>
        <w:t>2</w:t>
      </w:r>
    </w:p>
    <w:p w14:paraId="5A6E3BC3" w14:textId="77777777" w:rsidR="00A90E85" w:rsidRDefault="005305F7">
      <w:pPr>
        <w:spacing w:line="560" w:lineRule="exact"/>
        <w:ind w:left="1" w:right="-83"/>
        <w:rPr>
          <w:rFonts w:ascii="Cambria Math" w:eastAsia="Cambria Math" w:hAnsi="Cambria Math" w:cs="Cambria Math"/>
          <w:sz w:val="32"/>
          <w:szCs w:val="32"/>
        </w:rPr>
      </w:pPr>
      <w:r>
        <w:pict w14:anchorId="64209655">
          <v:shape id="_x0000_s1131" type="#_x0000_t202" style="position:absolute;left:0;text-align:left;margin-left:175.35pt;margin-top:14.5pt;width:13.55pt;height:11.65pt;z-index:-251645952;mso-position-horizontal-relative:page" filled="f" stroked="f">
            <v:textbox style="mso-next-textbox:#_x0000_s1131" inset="0,0,0,0">
              <w:txbxContent>
                <w:p w14:paraId="378DB52A" w14:textId="77777777" w:rsidR="00B87C57" w:rsidRDefault="00B87C57">
                  <w:pPr>
                    <w:spacing w:line="220" w:lineRule="exact"/>
                    <w:ind w:right="-55"/>
                    <w:rPr>
                      <w:rFonts w:ascii="Cambria Math" w:eastAsia="Cambria Math" w:hAnsi="Cambria Math" w:cs="Cambria Math"/>
                      <w:sz w:val="23"/>
                      <w:szCs w:val="23"/>
                    </w:rPr>
                  </w:pPr>
                  <w:r>
                    <w:rPr>
                      <w:rFonts w:ascii="Cambria Math" w:eastAsia="Cambria Math" w:hAnsi="Cambria Math" w:cs="Cambria Math"/>
                      <w:w w:val="101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spacing w:val="17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w w:val="105"/>
                      <w:position w:val="1"/>
                      <w:sz w:val="23"/>
                      <w:szCs w:val="23"/>
                      <w:u w:val="single" w:color="000000"/>
                    </w:rPr>
                    <w:t>6</w:t>
                  </w:r>
                  <w:r>
                    <w:rPr>
                      <w:rFonts w:ascii="Cambria Math" w:eastAsia="Cambria Math" w:hAnsi="Cambria Math" w:cs="Cambria Math"/>
                      <w:w w:val="101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spacing w:val="18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9C3153">
        <w:rPr>
          <w:rFonts w:ascii="Cambria Math" w:eastAsia="Cambria Math" w:hAnsi="Cambria Math" w:cs="Cambria Math"/>
          <w:position w:val="30"/>
          <w:sz w:val="23"/>
          <w:szCs w:val="23"/>
        </w:rPr>
        <w:t>10</w:t>
      </w:r>
      <w:r w:rsidR="009C3153">
        <w:rPr>
          <w:rFonts w:ascii="Cambria Math" w:eastAsia="Cambria Math" w:hAnsi="Cambria Math" w:cs="Cambria Math"/>
          <w:spacing w:val="50"/>
          <w:position w:val="30"/>
          <w:sz w:val="23"/>
          <w:szCs w:val="23"/>
        </w:rPr>
        <w:t xml:space="preserve"> </w:t>
      </w:r>
      <w:r w:rsidR="009C3153">
        <w:rPr>
          <w:rFonts w:ascii="Cambria Math" w:eastAsia="Cambria Math" w:hAnsi="Cambria Math" w:cs="Cambria Math"/>
          <w:position w:val="42"/>
          <w:sz w:val="32"/>
          <w:szCs w:val="32"/>
        </w:rPr>
        <w:t>=</w:t>
      </w:r>
      <w:r w:rsidR="009C3153">
        <w:rPr>
          <w:rFonts w:ascii="Cambria Math" w:eastAsia="Cambria Math" w:hAnsi="Cambria Math" w:cs="Cambria Math"/>
          <w:spacing w:val="18"/>
          <w:position w:val="42"/>
          <w:sz w:val="32"/>
          <w:szCs w:val="32"/>
        </w:rPr>
        <w:t xml:space="preserve"> </w:t>
      </w:r>
      <w:r w:rsidR="009C3153">
        <w:rPr>
          <w:rFonts w:ascii="Cambria Math" w:eastAsia="Cambria Math" w:hAnsi="Cambria Math" w:cs="Cambria Math"/>
          <w:spacing w:val="1"/>
          <w:position w:val="42"/>
          <w:sz w:val="32"/>
          <w:szCs w:val="32"/>
        </w:rPr>
        <w:t>0</w:t>
      </w:r>
      <w:r w:rsidR="009C3153">
        <w:rPr>
          <w:rFonts w:ascii="Cambria Math" w:eastAsia="Cambria Math" w:hAnsi="Cambria Math" w:cs="Cambria Math"/>
          <w:spacing w:val="-1"/>
          <w:position w:val="42"/>
          <w:sz w:val="32"/>
          <w:szCs w:val="32"/>
        </w:rPr>
        <w:t>.</w:t>
      </w:r>
      <w:r w:rsidR="009C3153">
        <w:rPr>
          <w:rFonts w:ascii="Cambria Math" w:eastAsia="Cambria Math" w:hAnsi="Cambria Math" w:cs="Cambria Math"/>
          <w:position w:val="42"/>
          <w:sz w:val="32"/>
          <w:szCs w:val="32"/>
        </w:rPr>
        <w:t>5</w:t>
      </w:r>
    </w:p>
    <w:p w14:paraId="51F796E2" w14:textId="77777777" w:rsidR="00A90E85" w:rsidRDefault="005305F7">
      <w:pPr>
        <w:spacing w:line="560" w:lineRule="exact"/>
        <w:ind w:left="1" w:right="-83"/>
        <w:rPr>
          <w:rFonts w:ascii="Cambria Math" w:eastAsia="Cambria Math" w:hAnsi="Cambria Math" w:cs="Cambria Math"/>
          <w:sz w:val="32"/>
          <w:szCs w:val="32"/>
        </w:rPr>
      </w:pPr>
      <w:r>
        <w:pict w14:anchorId="51342D5E">
          <v:shape id="_x0000_s1130" type="#_x0000_t202" style="position:absolute;left:0;text-align:left;margin-left:175.35pt;margin-top:14.65pt;width:13.55pt;height:11.65pt;z-index:-251644928;mso-position-horizontal-relative:page" filled="f" stroked="f">
            <v:textbox style="mso-next-textbox:#_x0000_s1130" inset="0,0,0,0">
              <w:txbxContent>
                <w:p w14:paraId="11EB2D4C" w14:textId="77777777" w:rsidR="00B87C57" w:rsidRDefault="00B87C57">
                  <w:pPr>
                    <w:spacing w:line="220" w:lineRule="exact"/>
                    <w:ind w:right="-55"/>
                    <w:rPr>
                      <w:rFonts w:ascii="Cambria Math" w:eastAsia="Cambria Math" w:hAnsi="Cambria Math" w:cs="Cambria Math"/>
                      <w:sz w:val="23"/>
                      <w:szCs w:val="23"/>
                    </w:rPr>
                  </w:pPr>
                  <w:r>
                    <w:rPr>
                      <w:rFonts w:ascii="Cambria Math" w:eastAsia="Cambria Math" w:hAnsi="Cambria Math" w:cs="Cambria Math"/>
                      <w:w w:val="101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spacing w:val="20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position w:val="1"/>
                      <w:sz w:val="23"/>
                      <w:szCs w:val="23"/>
                      <w:u w:val="single" w:color="000000"/>
                    </w:rPr>
                    <w:t>9</w:t>
                  </w:r>
                  <w:r>
                    <w:rPr>
                      <w:rFonts w:ascii="Cambria Math" w:eastAsia="Cambria Math" w:hAnsi="Cambria Math" w:cs="Cambria Math"/>
                      <w:w w:val="101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  <w:r>
                    <w:rPr>
                      <w:rFonts w:ascii="Cambria Math" w:eastAsia="Cambria Math" w:hAnsi="Cambria Math" w:cs="Cambria Math"/>
                      <w:spacing w:val="22"/>
                      <w:position w:val="1"/>
                      <w:sz w:val="23"/>
                      <w:szCs w:val="23"/>
                      <w:u w:val="single" w:color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9C3153">
        <w:rPr>
          <w:rFonts w:ascii="Cambria Math" w:eastAsia="Cambria Math" w:hAnsi="Cambria Math" w:cs="Cambria Math"/>
          <w:position w:val="30"/>
          <w:sz w:val="23"/>
          <w:szCs w:val="23"/>
        </w:rPr>
        <w:t>10</w:t>
      </w:r>
      <w:r w:rsidR="009C3153">
        <w:rPr>
          <w:rFonts w:ascii="Cambria Math" w:eastAsia="Cambria Math" w:hAnsi="Cambria Math" w:cs="Cambria Math"/>
          <w:spacing w:val="50"/>
          <w:position w:val="30"/>
          <w:sz w:val="23"/>
          <w:szCs w:val="23"/>
        </w:rPr>
        <w:t xml:space="preserve"> </w:t>
      </w:r>
      <w:r w:rsidR="009C3153">
        <w:rPr>
          <w:rFonts w:ascii="Cambria Math" w:eastAsia="Cambria Math" w:hAnsi="Cambria Math" w:cs="Cambria Math"/>
          <w:position w:val="42"/>
          <w:sz w:val="32"/>
          <w:szCs w:val="32"/>
        </w:rPr>
        <w:t>=</w:t>
      </w:r>
      <w:r w:rsidR="009C3153">
        <w:rPr>
          <w:rFonts w:ascii="Cambria Math" w:eastAsia="Cambria Math" w:hAnsi="Cambria Math" w:cs="Cambria Math"/>
          <w:spacing w:val="18"/>
          <w:position w:val="42"/>
          <w:sz w:val="32"/>
          <w:szCs w:val="32"/>
        </w:rPr>
        <w:t xml:space="preserve"> </w:t>
      </w:r>
      <w:r w:rsidR="009C3153">
        <w:rPr>
          <w:rFonts w:ascii="Cambria Math" w:eastAsia="Cambria Math" w:hAnsi="Cambria Math" w:cs="Cambria Math"/>
          <w:spacing w:val="1"/>
          <w:position w:val="42"/>
          <w:sz w:val="32"/>
          <w:szCs w:val="32"/>
        </w:rPr>
        <w:t>0</w:t>
      </w:r>
      <w:r w:rsidR="009C3153">
        <w:rPr>
          <w:rFonts w:ascii="Cambria Math" w:eastAsia="Cambria Math" w:hAnsi="Cambria Math" w:cs="Cambria Math"/>
          <w:spacing w:val="-1"/>
          <w:position w:val="42"/>
          <w:sz w:val="32"/>
          <w:szCs w:val="32"/>
        </w:rPr>
        <w:t>.</w:t>
      </w:r>
      <w:r w:rsidR="009C3153">
        <w:rPr>
          <w:rFonts w:ascii="Cambria Math" w:eastAsia="Cambria Math" w:hAnsi="Cambria Math" w:cs="Cambria Math"/>
          <w:position w:val="42"/>
          <w:sz w:val="32"/>
          <w:szCs w:val="32"/>
        </w:rPr>
        <w:t>6</w:t>
      </w:r>
    </w:p>
    <w:p w14:paraId="22643D49" w14:textId="77777777" w:rsidR="00A90E85" w:rsidRDefault="009C3153">
      <w:pPr>
        <w:spacing w:line="200" w:lineRule="exact"/>
        <w:ind w:left="1" w:right="-83"/>
        <w:rPr>
          <w:rFonts w:ascii="Cambria Math" w:eastAsia="Cambria Math" w:hAnsi="Cambria Math" w:cs="Cambria Math"/>
          <w:sz w:val="32"/>
          <w:szCs w:val="32"/>
        </w:rPr>
      </w:pPr>
      <w:r>
        <w:rPr>
          <w:rFonts w:ascii="Cambria Math" w:eastAsia="Cambria Math" w:hAnsi="Cambria Math" w:cs="Cambria Math"/>
          <w:position w:val="1"/>
          <w:sz w:val="23"/>
          <w:szCs w:val="23"/>
        </w:rPr>
        <w:t>10</w:t>
      </w:r>
      <w:r>
        <w:rPr>
          <w:rFonts w:ascii="Cambria Math" w:eastAsia="Cambria Math" w:hAnsi="Cambria Math" w:cs="Cambria Math"/>
          <w:spacing w:val="50"/>
          <w:position w:val="1"/>
          <w:sz w:val="23"/>
          <w:szCs w:val="23"/>
        </w:rPr>
        <w:t xml:space="preserve"> </w:t>
      </w:r>
      <w:r>
        <w:rPr>
          <w:rFonts w:ascii="Cambria Math" w:eastAsia="Cambria Math" w:hAnsi="Cambria Math" w:cs="Cambria Math"/>
          <w:position w:val="13"/>
          <w:sz w:val="32"/>
          <w:szCs w:val="32"/>
        </w:rPr>
        <w:t>=</w:t>
      </w:r>
      <w:r>
        <w:rPr>
          <w:rFonts w:ascii="Cambria Math" w:eastAsia="Cambria Math" w:hAnsi="Cambria Math" w:cs="Cambria Math"/>
          <w:spacing w:val="18"/>
          <w:position w:val="13"/>
          <w:sz w:val="32"/>
          <w:szCs w:val="32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13"/>
          <w:sz w:val="32"/>
          <w:szCs w:val="32"/>
        </w:rPr>
        <w:t>0</w:t>
      </w:r>
      <w:r>
        <w:rPr>
          <w:rFonts w:ascii="Cambria Math" w:eastAsia="Cambria Math" w:hAnsi="Cambria Math" w:cs="Cambria Math"/>
          <w:spacing w:val="-1"/>
          <w:position w:val="13"/>
          <w:sz w:val="32"/>
          <w:szCs w:val="32"/>
        </w:rPr>
        <w:t>.</w:t>
      </w:r>
      <w:r>
        <w:rPr>
          <w:rFonts w:ascii="Cambria Math" w:eastAsia="Cambria Math" w:hAnsi="Cambria Math" w:cs="Cambria Math"/>
          <w:position w:val="13"/>
          <w:sz w:val="32"/>
          <w:szCs w:val="32"/>
        </w:rPr>
        <w:t>9</w:t>
      </w:r>
    </w:p>
    <w:p w14:paraId="7A8FE38C" w14:textId="77777777" w:rsidR="00A90E85" w:rsidRDefault="009C3153" w:rsidP="009F76B2">
      <w:pPr>
        <w:spacing w:line="820" w:lineRule="exact"/>
        <w:ind w:right="-78"/>
        <w:rPr>
          <w:rFonts w:ascii="Cambria Math" w:eastAsia="Cambria Math" w:hAnsi="Cambria Math" w:cs="Cambria Math"/>
          <w:sz w:val="32"/>
          <w:szCs w:val="32"/>
        </w:rPr>
      </w:pPr>
      <w:r>
        <w:br w:type="column"/>
      </w:r>
    </w:p>
    <w:p w14:paraId="7D195D61" w14:textId="77777777" w:rsidR="00C446BE" w:rsidRDefault="009C3153">
      <w:pPr>
        <w:spacing w:before="59" w:line="400" w:lineRule="exact"/>
        <w:ind w:right="651" w:firstLine="624"/>
      </w:pPr>
      <w:r>
        <w:br w:type="column"/>
      </w:r>
    </w:p>
    <w:p w14:paraId="51204541" w14:textId="77777777" w:rsidR="00A90E85" w:rsidRDefault="009C3153">
      <w:pPr>
        <w:spacing w:before="59" w:line="400" w:lineRule="exact"/>
        <w:ind w:right="651" w:firstLine="62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2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ca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bul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s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0.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?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hund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5E0DA18F" w14:textId="77777777" w:rsidR="00A90E85" w:rsidRDefault="009C3153">
      <w:pPr>
        <w:spacing w:line="260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0.12?</w:t>
      </w:r>
    </w:p>
    <w:p w14:paraId="4BFBC7B6" w14:textId="77777777" w:rsidR="00A90E85" w:rsidRDefault="00A90E85">
      <w:pPr>
        <w:spacing w:before="6" w:line="100" w:lineRule="exact"/>
        <w:rPr>
          <w:sz w:val="11"/>
          <w:szCs w:val="11"/>
        </w:rPr>
      </w:pPr>
    </w:p>
    <w:p w14:paraId="15296604" w14:textId="77777777" w:rsidR="00A90E85" w:rsidRDefault="009C3153">
      <w:pPr>
        <w:spacing w:line="334" w:lineRule="auto"/>
        <w:ind w:right="706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4" w:space="720" w:equalWidth="0">
            <w:col w:w="2623" w:space="823"/>
            <w:col w:w="1107" w:space="686"/>
            <w:col w:w="1423" w:space="524"/>
            <w:col w:w="3154"/>
          </w:cols>
        </w:sectPr>
      </w:pPr>
      <w:r>
        <w:rPr>
          <w:rFonts w:ascii="Calibri" w:eastAsia="Calibri" w:hAnsi="Calibri" w:cs="Calibri"/>
          <w:spacing w:val="-7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0.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? </w:t>
      </w:r>
      <w:r>
        <w:rPr>
          <w:rFonts w:ascii="Calibri" w:eastAsia="Calibri" w:hAnsi="Calibri" w:cs="Calibri"/>
          <w:spacing w:val="-7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¼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703B5335" w14:textId="77777777" w:rsidR="00A90E85" w:rsidRDefault="00A90E85">
      <w:pPr>
        <w:spacing w:line="140" w:lineRule="exact"/>
        <w:rPr>
          <w:sz w:val="14"/>
          <w:szCs w:val="14"/>
        </w:rPr>
      </w:pPr>
    </w:p>
    <w:p w14:paraId="2EF41B74" w14:textId="77777777" w:rsidR="00A90E85" w:rsidRDefault="00A90E85">
      <w:pPr>
        <w:spacing w:line="200" w:lineRule="exact"/>
      </w:pPr>
    </w:p>
    <w:p w14:paraId="65CE0D13" w14:textId="77777777" w:rsidR="00A90E85" w:rsidRDefault="009C3153" w:rsidP="009C3153">
      <w:pPr>
        <w:spacing w:before="9" w:line="280" w:lineRule="exact"/>
        <w:ind w:left="1164" w:right="728"/>
        <w:rPr>
          <w:sz w:val="26"/>
          <w:szCs w:val="26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nv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ecimals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½,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¼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¾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hund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dth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2CD88D3C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59BD5DF7">
          <v:group id="_x0000_s1118" style="position:absolute;left:0;text-align:left;margin-left:53.75pt;margin-top:127.3pt;width:460.3pt;height:561.7pt;z-index:-251654144;mso-position-horizontal-relative:page;mso-position-vertical-relative:page" coordorigin="1075,2546" coordsize="9206,11234">
            <v:shape id="_x0000_s1125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24" style="position:absolute;left:7103;top:4139;width:3060;height:2722" coordorigin="7103,4139" coordsize="3060,2722" path="m7103,6860r3060,l10163,4139r-3060,l7103,6860xe" fillcolor="#d9d9d9" stroked="f">
              <v:path arrowok="t"/>
            </v:shape>
            <v:shape id="_x0000_s1123" style="position:absolute;left:7103;top:4139;width:3060;height:2722" coordorigin="7103,4139" coordsize="3060,2722" path="m7103,6860r3060,l10163,4139r-3060,l7103,6860xe" filled="f" strokecolor="#717ba2" strokeweight="1.56pt">
              <v:path arrowok="t"/>
            </v:shape>
            <v:shape id="_x0000_s1122" style="position:absolute;left:1133;top:4025;width:1952;height:3266" coordorigin="1133,4025" coordsize="1952,3266" path="m1133,7291r1951,l3084,4025r-1951,l1133,7291xe" stroked="f">
              <v:path arrowok="t"/>
            </v:shape>
            <v:shape id="_x0000_s1121" style="position:absolute;left:3084;top:4025;width:1952;height:3266" coordorigin="3084,4025" coordsize="1952,3266" path="m3084,7291r1952,l5036,4025r-1952,l3084,7291xe" stroked="f">
              <v:path arrowok="t"/>
            </v:shape>
            <v:shape id="_x0000_s1120" style="position:absolute;left:5036;top:4025;width:1952;height:3266" coordorigin="5036,4025" coordsize="1952,3266" path="m5036,7291r1952,l6988,4025r-1952,l5036,7291xe" stroked="f">
              <v:path arrowok="t"/>
            </v:shape>
            <v:shape id="_x0000_s1119" style="position:absolute;left:1123;top:7291;width:5875;height:0" coordorigin="1123,7291" coordsize="5875,0" path="m1123,7291r5875,e" filled="f" strokecolor="white" strokeweight="3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0AAF0FE4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7901502D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hund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dth</w:t>
      </w:r>
      <w:r>
        <w:rPr>
          <w:rFonts w:ascii="Calibri" w:eastAsia="Calibri" w:hAnsi="Calibri" w:cs="Calibri"/>
          <w:sz w:val="24"/>
          <w:szCs w:val="24"/>
        </w:rPr>
        <w:t>s. 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26DD0F3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09F5C4D6" w14:textId="77777777" w:rsidR="00A90E85" w:rsidRDefault="009C3153">
      <w:pPr>
        <w:spacing w:line="280" w:lineRule="exact"/>
        <w:ind w:left="1165" w:right="333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Pl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y </w:t>
      </w:r>
      <w:proofErr w:type="gramStart"/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ecimals. Use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ese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 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own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ecimals 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48CEEF4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1DB7DCBC" w14:textId="77777777" w:rsidR="00A90E85" w:rsidRDefault="00A90E85">
      <w:pPr>
        <w:spacing w:line="200" w:lineRule="exact"/>
      </w:pPr>
    </w:p>
    <w:p w14:paraId="319BE6D3" w14:textId="77777777" w:rsidR="00A90E85" w:rsidRDefault="009C3153">
      <w:pPr>
        <w:spacing w:line="360" w:lineRule="exact"/>
        <w:ind w:left="2785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know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dec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mal</w:t>
      </w:r>
      <w:r>
        <w:rPr>
          <w:rFonts w:ascii="Calibri" w:eastAsia="Calibri" w:hAnsi="Calibri" w:cs="Calibri"/>
          <w:b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er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nd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1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10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44F2EDEA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369E0BDD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839FFAA" w14:textId="77777777" w:rsidR="00A90E85" w:rsidRDefault="00A90E85">
      <w:pPr>
        <w:spacing w:before="5" w:line="160" w:lineRule="exact"/>
        <w:rPr>
          <w:sz w:val="16"/>
          <w:szCs w:val="16"/>
        </w:rPr>
      </w:pPr>
    </w:p>
    <w:p w14:paraId="1412098F" w14:textId="77777777" w:rsidR="00A90E85" w:rsidRDefault="009C3153">
      <w:pPr>
        <w:spacing w:line="260" w:lineRule="exact"/>
        <w:ind w:left="12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les:</w:t>
      </w:r>
    </w:p>
    <w:p w14:paraId="13055C8A" w14:textId="77777777" w:rsidR="00A90E85" w:rsidRDefault="00A90E85">
      <w:pPr>
        <w:spacing w:before="3" w:line="220" w:lineRule="exact"/>
        <w:rPr>
          <w:sz w:val="22"/>
          <w:szCs w:val="22"/>
        </w:rPr>
        <w:sectPr w:rsidR="00A90E85">
          <w:headerReference w:type="default" r:id="rId32"/>
          <w:pgSz w:w="10800" w:h="14400"/>
          <w:pgMar w:top="2300" w:right="400" w:bottom="280" w:left="60" w:header="305" w:footer="0" w:gutter="0"/>
          <w:pgNumType w:start="1"/>
          <w:cols w:space="720"/>
        </w:sectPr>
      </w:pPr>
    </w:p>
    <w:p w14:paraId="4FBBC657" w14:textId="77777777" w:rsidR="00A90E85" w:rsidRDefault="00A90E85">
      <w:pPr>
        <w:spacing w:before="9" w:line="100" w:lineRule="exact"/>
        <w:rPr>
          <w:sz w:val="11"/>
          <w:szCs w:val="11"/>
        </w:rPr>
      </w:pPr>
    </w:p>
    <w:p w14:paraId="71B4D7E3" w14:textId="77777777" w:rsidR="00A90E85" w:rsidRDefault="009C3153">
      <w:pPr>
        <w:ind w:left="1362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0</w:t>
      </w:r>
      <w:r>
        <w:rPr>
          <w:rFonts w:ascii="Calibri" w:eastAsia="Calibri" w:hAnsi="Calibri" w:cs="Calibri"/>
          <w:sz w:val="22"/>
          <w:szCs w:val="22"/>
        </w:rPr>
        <w:t>.4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41CB08F7" w14:textId="77777777" w:rsidR="00A90E85" w:rsidRDefault="009C3153">
      <w:pPr>
        <w:spacing w:before="34"/>
        <w:ind w:left="1362" w:right="7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0</w:t>
      </w:r>
      <w:r>
        <w:rPr>
          <w:rFonts w:ascii="Calibri" w:eastAsia="Calibri" w:hAnsi="Calibri" w:cs="Calibri"/>
          <w:sz w:val="22"/>
          <w:szCs w:val="22"/>
        </w:rPr>
        <w:t>.6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2523BBFB" w14:textId="77777777" w:rsidR="00A90E85" w:rsidRDefault="009C3153">
      <w:pPr>
        <w:spacing w:before="36"/>
        <w:ind w:left="1362" w:right="7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0</w:t>
      </w:r>
      <w:r>
        <w:rPr>
          <w:rFonts w:ascii="Calibri" w:eastAsia="Calibri" w:hAnsi="Calibri" w:cs="Calibri"/>
          <w:sz w:val="22"/>
          <w:szCs w:val="22"/>
        </w:rPr>
        <w:t>.6</w:t>
      </w:r>
    </w:p>
    <w:p w14:paraId="66EF5443" w14:textId="77777777" w:rsidR="00A90E85" w:rsidRDefault="009C3153">
      <w:pPr>
        <w:spacing w:before="34"/>
        <w:ind w:left="1386" w:right="9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0</w:t>
      </w:r>
      <w:r>
        <w:rPr>
          <w:rFonts w:ascii="Calibri" w:eastAsia="Calibri" w:hAnsi="Calibri" w:cs="Calibri"/>
          <w:sz w:val="22"/>
          <w:szCs w:val="22"/>
        </w:rPr>
        <w:t>.6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0</w:t>
      </w:r>
      <w:r>
        <w:rPr>
          <w:rFonts w:ascii="Calibri" w:eastAsia="Calibri" w:hAnsi="Calibri" w:cs="Calibri"/>
          <w:sz w:val="22"/>
          <w:szCs w:val="22"/>
        </w:rPr>
        <w:t>.4</w:t>
      </w:r>
    </w:p>
    <w:p w14:paraId="06808481" w14:textId="77777777" w:rsidR="00A90E85" w:rsidRDefault="00A90E85">
      <w:pPr>
        <w:spacing w:before="9" w:line="120" w:lineRule="exact"/>
        <w:rPr>
          <w:sz w:val="13"/>
          <w:szCs w:val="13"/>
        </w:rPr>
      </w:pPr>
    </w:p>
    <w:p w14:paraId="0B680D80" w14:textId="77777777" w:rsidR="00A90E85" w:rsidRDefault="00A90E85">
      <w:pPr>
        <w:spacing w:line="200" w:lineRule="exact"/>
      </w:pPr>
    </w:p>
    <w:p w14:paraId="31DAA9AA" w14:textId="77777777" w:rsidR="00A90E85" w:rsidRDefault="009C3153">
      <w:pPr>
        <w:ind w:left="1249" w:right="-3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.75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0</w:t>
      </w:r>
      <w:r>
        <w:rPr>
          <w:rFonts w:ascii="Calibri" w:eastAsia="Calibri" w:hAnsi="Calibri" w:cs="Calibri"/>
          <w:sz w:val="22"/>
          <w:szCs w:val="22"/>
        </w:rPr>
        <w:t>.25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2CABA125" w14:textId="77777777" w:rsidR="00A90E85" w:rsidRDefault="009C3153">
      <w:pPr>
        <w:spacing w:before="36"/>
        <w:ind w:left="1249" w:right="-3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.25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0</w:t>
      </w:r>
      <w:r>
        <w:rPr>
          <w:rFonts w:ascii="Calibri" w:eastAsia="Calibri" w:hAnsi="Calibri" w:cs="Calibri"/>
          <w:sz w:val="22"/>
          <w:szCs w:val="22"/>
        </w:rPr>
        <w:t>.75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4F51DFBB" w14:textId="77777777" w:rsidR="00A90E85" w:rsidRDefault="009C3153">
      <w:pPr>
        <w:spacing w:before="34"/>
        <w:ind w:left="1249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.25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.75</w:t>
      </w:r>
    </w:p>
    <w:p w14:paraId="1300FA3A" w14:textId="77777777" w:rsidR="00A90E85" w:rsidRDefault="009C3153">
      <w:pPr>
        <w:spacing w:before="36" w:line="260" w:lineRule="exact"/>
        <w:ind w:left="1249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.75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.25</w:t>
      </w:r>
    </w:p>
    <w:p w14:paraId="278C4F20" w14:textId="77777777" w:rsidR="00A90E85" w:rsidRDefault="009C3153">
      <w:pPr>
        <w:spacing w:before="9" w:line="100" w:lineRule="exact"/>
        <w:rPr>
          <w:sz w:val="11"/>
          <w:szCs w:val="11"/>
        </w:rPr>
      </w:pPr>
      <w:r>
        <w:br w:type="column"/>
      </w:r>
    </w:p>
    <w:p w14:paraId="4CC4401D" w14:textId="77777777" w:rsidR="00A90E85" w:rsidRDefault="009C3153">
      <w:pPr>
        <w:ind w:right="-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6</w:t>
      </w:r>
      <w:r>
        <w:rPr>
          <w:rFonts w:ascii="Calibri" w:eastAsia="Calibri" w:hAnsi="Calibri" w:cs="Calibri"/>
          <w:sz w:val="22"/>
          <w:szCs w:val="22"/>
        </w:rPr>
        <w:t>.3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1FDC68EF" w14:textId="77777777" w:rsidR="00A90E85" w:rsidRDefault="009C3153">
      <w:pPr>
        <w:spacing w:before="34"/>
        <w:ind w:right="-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.3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3</w:t>
      </w:r>
      <w:r>
        <w:rPr>
          <w:rFonts w:ascii="Calibri" w:eastAsia="Calibri" w:hAnsi="Calibri" w:cs="Calibri"/>
          <w:sz w:val="22"/>
          <w:szCs w:val="22"/>
        </w:rPr>
        <w:t>.7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65B26ED7" w14:textId="77777777" w:rsidR="00A90E85" w:rsidRDefault="009C3153">
      <w:pPr>
        <w:spacing w:before="36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.3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.7</w:t>
      </w:r>
    </w:p>
    <w:p w14:paraId="09531C07" w14:textId="77777777" w:rsidR="00A90E85" w:rsidRDefault="009C3153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.7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.3</w:t>
      </w:r>
    </w:p>
    <w:p w14:paraId="5466FDED" w14:textId="77777777" w:rsidR="00A90E85" w:rsidRDefault="00A90E85">
      <w:pPr>
        <w:spacing w:before="9" w:line="120" w:lineRule="exact"/>
        <w:rPr>
          <w:sz w:val="13"/>
          <w:szCs w:val="13"/>
        </w:rPr>
      </w:pPr>
    </w:p>
    <w:p w14:paraId="0E284E95" w14:textId="77777777" w:rsidR="00A90E85" w:rsidRDefault="00A90E85">
      <w:pPr>
        <w:spacing w:line="200" w:lineRule="exact"/>
      </w:pPr>
    </w:p>
    <w:p w14:paraId="3B5B69AB" w14:textId="77777777" w:rsidR="00A90E85" w:rsidRDefault="009C3153">
      <w:pPr>
        <w:ind w:right="-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5</w:t>
      </w:r>
      <w:r>
        <w:rPr>
          <w:rFonts w:ascii="Calibri" w:eastAsia="Calibri" w:hAnsi="Calibri" w:cs="Calibri"/>
          <w:sz w:val="22"/>
          <w:szCs w:val="22"/>
        </w:rPr>
        <w:t>.2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3CF1A029" w14:textId="77777777" w:rsidR="00A90E85" w:rsidRDefault="009C3153">
      <w:pPr>
        <w:spacing w:before="36"/>
        <w:ind w:right="-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+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4</w:t>
      </w:r>
      <w:r>
        <w:rPr>
          <w:rFonts w:ascii="Calibri" w:eastAsia="Calibri" w:hAnsi="Calibri" w:cs="Calibri"/>
          <w:sz w:val="22"/>
          <w:szCs w:val="22"/>
        </w:rPr>
        <w:t>.8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1C9A12F9" w14:textId="77777777" w:rsidR="00A90E85" w:rsidRDefault="009C3153">
      <w:pPr>
        <w:spacing w:before="34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.8</w:t>
      </w:r>
    </w:p>
    <w:p w14:paraId="5DD69845" w14:textId="77777777" w:rsidR="00A90E85" w:rsidRDefault="009C3153">
      <w:pPr>
        <w:spacing w:before="36" w:line="260" w:lineRule="exact"/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.8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.2</w:t>
      </w:r>
    </w:p>
    <w:p w14:paraId="0C9C89A7" w14:textId="77777777" w:rsidR="00371BEB" w:rsidRDefault="009C3153">
      <w:pPr>
        <w:spacing w:before="16"/>
        <w:ind w:left="701" w:right="1313"/>
        <w:jc w:val="center"/>
      </w:pPr>
      <w:r>
        <w:br w:type="column"/>
      </w:r>
    </w:p>
    <w:p w14:paraId="6C59856F" w14:textId="77777777" w:rsidR="00A90E85" w:rsidRDefault="009C3153">
      <w:pPr>
        <w:spacing w:before="16"/>
        <w:ind w:left="701" w:right="13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Ke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 xml:space="preserve"> Vo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abu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y</w:t>
      </w:r>
    </w:p>
    <w:p w14:paraId="4160F540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3FAD70E4" w14:textId="77777777" w:rsidR="00A90E85" w:rsidRDefault="009C3153">
      <w:pPr>
        <w:spacing w:line="343" w:lineRule="auto"/>
        <w:ind w:right="58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sz w:val="22"/>
          <w:szCs w:val="22"/>
        </w:rPr>
        <w:t xml:space="preserve">d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ake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?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ke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 xml:space="preserve">y 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.0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7BD0B018" w14:textId="77777777" w:rsidR="00A90E85" w:rsidRDefault="009C315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ss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ha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10?</w:t>
      </w:r>
    </w:p>
    <w:p w14:paraId="10007DAF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7DE26AE0" w14:textId="77777777" w:rsidR="00A90E85" w:rsidRDefault="009C315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w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sz w:val="22"/>
          <w:szCs w:val="22"/>
        </w:rPr>
        <w:t>re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.8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722B1E70" w14:textId="77777777" w:rsidR="00A90E85" w:rsidRDefault="00A90E85">
      <w:pPr>
        <w:spacing w:before="6" w:line="100" w:lineRule="exact"/>
        <w:rPr>
          <w:sz w:val="11"/>
          <w:szCs w:val="11"/>
        </w:rPr>
      </w:pPr>
    </w:p>
    <w:p w14:paraId="7B3BB3AF" w14:textId="77777777" w:rsidR="00A90E85" w:rsidRDefault="009C315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ff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4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en</w:t>
      </w:r>
      <w:proofErr w:type="gramEnd"/>
    </w:p>
    <w:p w14:paraId="3C692A4C" w14:textId="77777777" w:rsidR="00A90E85" w:rsidRDefault="009C3153">
      <w:pPr>
        <w:spacing w:line="260" w:lineRule="exact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3" w:space="720" w:equalWidth="0">
            <w:col w:w="2602" w:space="571"/>
            <w:col w:w="1204" w:space="2462"/>
            <w:col w:w="3501"/>
          </w:cols>
        </w:sect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0</w:t>
      </w:r>
      <w:r>
        <w:rPr>
          <w:rFonts w:ascii="Calibri" w:eastAsia="Calibri" w:hAnsi="Calibri" w:cs="Calibri"/>
          <w:position w:val="1"/>
          <w:sz w:val="22"/>
          <w:szCs w:val="22"/>
        </w:rPr>
        <w:t>.92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n</w:t>
      </w:r>
      <w:r>
        <w:rPr>
          <w:rFonts w:ascii="Calibri" w:eastAsia="Calibri" w:hAnsi="Calibri" w:cs="Calibri"/>
          <w:position w:val="1"/>
          <w:sz w:val="22"/>
          <w:szCs w:val="22"/>
        </w:rPr>
        <w:t>d</w:t>
      </w:r>
      <w:proofErr w:type="gramEnd"/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10</w:t>
      </w:r>
      <w:r>
        <w:rPr>
          <w:rFonts w:ascii="Calibri" w:eastAsia="Calibri" w:hAnsi="Calibri" w:cs="Calibri"/>
          <w:position w:val="1"/>
          <w:sz w:val="22"/>
          <w:szCs w:val="22"/>
        </w:rPr>
        <w:t>?</w:t>
      </w:r>
    </w:p>
    <w:p w14:paraId="29888AD7" w14:textId="77777777" w:rsidR="00A90E85" w:rsidRDefault="00A90E85">
      <w:pPr>
        <w:spacing w:line="200" w:lineRule="exact"/>
      </w:pPr>
    </w:p>
    <w:p w14:paraId="76431CCA" w14:textId="77777777" w:rsidR="00A90E85" w:rsidRDefault="00A90E85">
      <w:pPr>
        <w:spacing w:before="1" w:line="280" w:lineRule="exact"/>
        <w:rPr>
          <w:sz w:val="28"/>
          <w:szCs w:val="28"/>
        </w:rPr>
      </w:pPr>
    </w:p>
    <w:p w14:paraId="07B4648D" w14:textId="77777777" w:rsidR="00A90E85" w:rsidRDefault="009C3153">
      <w:pPr>
        <w:spacing w:before="9" w:line="280" w:lineRule="exact"/>
        <w:ind w:left="1164" w:right="26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les 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5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0.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.2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10.</w:t>
      </w:r>
    </w:p>
    <w:p w14:paraId="2E822FBE" w14:textId="77777777" w:rsidR="00A90E85" w:rsidRDefault="00A90E85">
      <w:pPr>
        <w:spacing w:line="200" w:lineRule="exact"/>
      </w:pPr>
    </w:p>
    <w:p w14:paraId="536E608B" w14:textId="77777777" w:rsidR="00A90E85" w:rsidRDefault="00A90E85">
      <w:pPr>
        <w:spacing w:line="200" w:lineRule="exact"/>
      </w:pPr>
    </w:p>
    <w:p w14:paraId="4C7A8A24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14125229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50CABF5F">
          <v:group id="_x0000_s1114" style="position:absolute;left:0;text-align:left;margin-left:53.75pt;margin-top:127.3pt;width:460.3pt;height:561.7pt;z-index:-251642880;mso-position-horizontal-relative:page;mso-position-vertical-relative:page" coordorigin="1075,2546" coordsize="9206,11234">
            <v:shape id="_x0000_s1117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16" style="position:absolute;left:6755;top:4480;width:3182;height:2609" coordorigin="6755,4480" coordsize="3182,2609" path="m6755,7088r3182,l9937,4480r-3182,l6755,7088xe" fillcolor="#d9d9d9" stroked="f">
              <v:path arrowok="t"/>
            </v:shape>
            <v:shape id="_x0000_s1115" style="position:absolute;left:6755;top:4480;width:3182;height:2609" coordorigin="6755,4480" coordsize="3182,2609" path="m6755,7088r3182,l9937,4480r-3182,l6755,7088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1DE6A286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33F5A7ED" w14:textId="77777777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238003E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696E3FDC" w14:textId="77777777" w:rsidR="00A90E85" w:rsidRDefault="009C3153">
      <w:pPr>
        <w:spacing w:line="260" w:lineRule="exact"/>
        <w:ind w:left="1165" w:right="4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ee</w:t>
      </w:r>
      <w:r>
        <w:rPr>
          <w:rFonts w:ascii="Calibri" w:eastAsia="Calibri" w:hAnsi="Calibri" w:cs="Calibri"/>
          <w:sz w:val="24"/>
          <w:szCs w:val="24"/>
        </w:rPr>
        <w:t xml:space="preserve"> - 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(e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),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amily?</w:t>
      </w:r>
    </w:p>
    <w:p w14:paraId="4594C625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77825081" w14:textId="77777777" w:rsidR="00A90E85" w:rsidRDefault="009C3153">
      <w:pPr>
        <w:spacing w:line="260" w:lineRule="exact"/>
        <w:ind w:left="1165" w:right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10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0?</w:t>
      </w:r>
    </w:p>
    <w:p w14:paraId="5D57679D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7D2ECA86" w14:textId="501F3A74" w:rsidR="00A90E85" w:rsidRDefault="005305F7">
      <w:pPr>
        <w:spacing w:line="260" w:lineRule="exact"/>
        <w:ind w:left="1165" w:right="284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0D1C75E8">
          <v:group id="_x0000_s1112" style="position:absolute;left:0;text-align:left;margin-left:14.9pt;margin-top:127.55pt;width:13.45pt;height:561.25pt;z-index:-251641856;mso-position-horizontal-relative:page;mso-position-vertical-relative:page" coordorigin="298,2551" coordsize="269,11225">
            <v:shape id="_x0000_s1113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</w:p>
    <w:p w14:paraId="071C6461" w14:textId="77777777" w:rsidR="00A90E85" w:rsidRDefault="00A90E85">
      <w:pPr>
        <w:spacing w:before="2" w:line="100" w:lineRule="exact"/>
        <w:rPr>
          <w:sz w:val="11"/>
          <w:szCs w:val="11"/>
        </w:rPr>
      </w:pPr>
    </w:p>
    <w:p w14:paraId="67438DB7" w14:textId="77777777" w:rsidR="00A90E85" w:rsidRDefault="00A90E85">
      <w:pPr>
        <w:spacing w:line="200" w:lineRule="exact"/>
      </w:pPr>
    </w:p>
    <w:p w14:paraId="25A09354" w14:textId="1A4AD511" w:rsidR="00A90E85" w:rsidRDefault="009C3153">
      <w:pPr>
        <w:spacing w:before="4" w:line="320" w:lineRule="exact"/>
        <w:ind w:left="1225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know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he</w:t>
      </w:r>
      <w:r>
        <w:rPr>
          <w:rFonts w:ascii="Calibri" w:eastAsia="Calibri" w:hAnsi="Calibri" w:cs="Calibri"/>
          <w:b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d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sz w:val="28"/>
          <w:szCs w:val="28"/>
        </w:rPr>
        <w:t>vis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sz w:val="28"/>
          <w:szCs w:val="28"/>
        </w:rPr>
        <w:t>on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-5"/>
          <w:sz w:val="28"/>
          <w:szCs w:val="28"/>
        </w:rPr>
        <w:t>f</w:t>
      </w:r>
      <w:r>
        <w:rPr>
          <w:rFonts w:ascii="Calibri" w:eastAsia="Calibri" w:hAnsi="Calibri" w:cs="Calibri"/>
          <w:b/>
          <w:sz w:val="28"/>
          <w:szCs w:val="28"/>
        </w:rPr>
        <w:t>ac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-5"/>
          <w:sz w:val="28"/>
          <w:szCs w:val="28"/>
        </w:rPr>
        <w:t>f</w:t>
      </w:r>
      <w:r>
        <w:rPr>
          <w:rFonts w:ascii="Calibri" w:eastAsia="Calibri" w:hAnsi="Calibri" w:cs="Calibri"/>
          <w:b/>
          <w:sz w:val="28"/>
          <w:szCs w:val="28"/>
        </w:rPr>
        <w:t>or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sz w:val="28"/>
          <w:szCs w:val="28"/>
        </w:rPr>
        <w:t>l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imes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sz w:val="28"/>
          <w:szCs w:val="28"/>
        </w:rPr>
        <w:t>l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up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o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12</w:t>
      </w:r>
      <w:r>
        <w:rPr>
          <w:rFonts w:ascii="Calibri" w:eastAsia="Calibri" w:hAnsi="Calibri" w:cs="Calibri"/>
          <w:b/>
          <w:spacing w:val="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×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b/>
          <w:spacing w:val="-1"/>
          <w:sz w:val="28"/>
          <w:szCs w:val="28"/>
        </w:rPr>
        <w:t>1</w:t>
      </w:r>
      <w:r>
        <w:rPr>
          <w:rFonts w:ascii="Calibri" w:eastAsia="Calibri" w:hAnsi="Calibri" w:cs="Calibri"/>
          <w:b/>
          <w:sz w:val="28"/>
          <w:szCs w:val="28"/>
        </w:rPr>
        <w:t>2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.</w:t>
      </w:r>
      <w:proofErr w:type="gramEnd"/>
    </w:p>
    <w:p w14:paraId="1C40BBEF" w14:textId="77777777" w:rsidR="00A90E85" w:rsidRDefault="00A90E85">
      <w:pPr>
        <w:spacing w:before="9" w:line="120" w:lineRule="exact"/>
        <w:rPr>
          <w:sz w:val="13"/>
          <w:szCs w:val="13"/>
        </w:rPr>
      </w:pPr>
    </w:p>
    <w:p w14:paraId="7A767F0F" w14:textId="77777777" w:rsidR="00A90E85" w:rsidRDefault="00A90E85">
      <w:pPr>
        <w:spacing w:line="200" w:lineRule="exact"/>
      </w:pPr>
    </w:p>
    <w:p w14:paraId="2EF56E57" w14:textId="0345729E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 w:rsidR="00704CD6">
        <w:rPr>
          <w:rFonts w:ascii="Calibri" w:eastAsia="Calibri" w:hAnsi="Calibri" w:cs="Calibri"/>
          <w:spacing w:val="1"/>
          <w:sz w:val="24"/>
          <w:szCs w:val="24"/>
        </w:rPr>
        <w:t>all division facts, up to 12 x 12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896DE3E" w14:textId="77777777" w:rsidR="00A90E85" w:rsidRDefault="00C446BE">
      <w:pPr>
        <w:spacing w:line="200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E40952" wp14:editId="22463F92">
                <wp:simplePos x="0" y="0"/>
                <wp:positionH relativeFrom="column">
                  <wp:posOffset>723900</wp:posOffset>
                </wp:positionH>
                <wp:positionV relativeFrom="paragraph">
                  <wp:posOffset>63500</wp:posOffset>
                </wp:positionV>
                <wp:extent cx="3444240" cy="2232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223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58D76" w14:textId="07577005" w:rsidR="00B87C57" w:rsidRDefault="00B87C57">
                            <w:r>
                              <w:rPr>
                                <w:noProof/>
                                <w:lang w:val="en-GB"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1E1B758" wp14:editId="0B437FB7">
                                      <wp:extent cx="304800" cy="304800"/>
                                      <wp:effectExtent l="0" t="0" r="0" b="0"/>
                                      <wp:docPr id="8" name="Rectangle 8" descr="http://www.skwirk.com/content/upload/images/Primary/NSW/year_4/maths/multiplication_div/tp1/ch1/content_image7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angle 8" o:spid="_x0000_s1026" alt="http://www.skwirk.com/content/upload/images/Primary/NSW/year_4/maths/multiplication_div/tp1/ch1/content_image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WYLcoAoDAAAyBgAADgAAAAAAAAAAAAAAAAAuAgAAZHJzL2Uyb0RvYy54bWxQ&#10;SwECLQAUAAYACAAAACEATKDpLNgAAAADAQAADwAAAAAAAAAAAAAAAABkBQAAZHJzL2Rvd25yZXYu&#10;eG1sUEsFBgAAAAAEAAQA8wAAAGk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E40952" id="Text Box 7" o:spid="_x0000_s1031" type="#_x0000_t202" style="position:absolute;margin-left:57pt;margin-top:5pt;width:271.2pt;height:175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" filled="f" stroked="f" strokeweight=".5pt">
                <v:textbox>
                  <w:txbxContent>
                    <w:p w14:paraId="4DE58D76" w14:textId="07577005" w:rsidR="00B87C57" w:rsidRDefault="00B87C57">
                      <w:r>
                        <w:rPr>
                          <w:noProof/>
                          <w:lang w:val="en-GB" w:eastAsia="en-GB"/>
                        </w:rPr>
                        <mc:AlternateContent>
                          <mc:Choice Requires="wps">
                            <w:drawing>
                              <wp:inline distT="0" distB="0" distL="0" distR="0" wp14:anchorId="41E1B758" wp14:editId="0B437FB7">
                                <wp:extent cx="304800" cy="304800"/>
                                <wp:effectExtent l="0" t="0" r="0" b="0"/>
                                <wp:docPr id="8" name="Rectangle 8" descr="http://www.skwirk.com/content/upload/images/Primary/NSW/year_4/maths/multiplication_div/tp1/ch1/content_image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85EA0A4" id="Rectangle 8" o:spid="_x0000_s1026" alt="http://www.skwirk.com/content/upload/images/Primary/NSW/year_4/maths/multiplication_div/tp1/ch1/content_image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B4Aww5AgAAPwQAAA4AAAAAAAAAAAAAAAAA&#10;LgIAAGRycy9lMm9Eb2MueG1sUEsBAi0AFAAGAAgAAAAhAEyg6SzYAAAAAwEAAA8AAAAAAAAAAAAA&#10;AAAAkwQAAGRycy9kb3ducmV2LnhtbFBLBQYAAAAABAAEAPMAAACY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</w:p>
    <w:p w14:paraId="6ED8B3CE" w14:textId="77777777" w:rsidR="00A90E85" w:rsidRDefault="00A90E85">
      <w:pPr>
        <w:spacing w:line="200" w:lineRule="exact"/>
      </w:pPr>
    </w:p>
    <w:p w14:paraId="0A76EA63" w14:textId="77777777" w:rsidR="00A90E85" w:rsidRDefault="00A90E85">
      <w:pPr>
        <w:spacing w:line="200" w:lineRule="exact"/>
      </w:pPr>
    </w:p>
    <w:p w14:paraId="0F0A97E2" w14:textId="77777777" w:rsidR="00A90E85" w:rsidRDefault="00A90E85">
      <w:pPr>
        <w:spacing w:before="4" w:line="280" w:lineRule="exact"/>
        <w:rPr>
          <w:sz w:val="28"/>
          <w:szCs w:val="28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</w:p>
    <w:p w14:paraId="24716A42" w14:textId="77777777" w:rsidR="00371BEB" w:rsidRDefault="009C3153">
      <w:pPr>
        <w:spacing w:before="12"/>
        <w:ind w:left="684"/>
      </w:pPr>
      <w:r>
        <w:lastRenderedPageBreak/>
        <w:br w:type="column"/>
      </w:r>
    </w:p>
    <w:p w14:paraId="2E061F73" w14:textId="77777777" w:rsidR="00A90E85" w:rsidRDefault="009C3153">
      <w:pPr>
        <w:spacing w:before="12"/>
        <w:ind w:left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3BF13E78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30F64435" w14:textId="77777777" w:rsidR="00A90E85" w:rsidRDefault="009C3153">
      <w:pPr>
        <w:spacing w:line="334" w:lineRule="auto"/>
        <w:ind w:right="7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is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6?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is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8?</w:t>
      </w:r>
    </w:p>
    <w:p w14:paraId="72A36B16" w14:textId="77777777" w:rsidR="00A90E85" w:rsidRDefault="009C3153">
      <w:pPr>
        <w:spacing w:line="280" w:lineRule="exact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6062" w:space="776"/>
            <w:col w:w="3502"/>
          </w:cols>
        </w:sect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84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02500FED" w14:textId="77777777" w:rsidR="00A90E85" w:rsidRDefault="00A90E85">
      <w:pPr>
        <w:spacing w:before="8" w:line="120" w:lineRule="exact"/>
        <w:rPr>
          <w:sz w:val="13"/>
          <w:szCs w:val="13"/>
        </w:rPr>
      </w:pPr>
    </w:p>
    <w:p w14:paraId="547F9DFC" w14:textId="77777777" w:rsidR="00A90E85" w:rsidRDefault="00A90E85">
      <w:pPr>
        <w:spacing w:line="200" w:lineRule="exact"/>
      </w:pPr>
    </w:p>
    <w:p w14:paraId="3EDCB0CE" w14:textId="77777777" w:rsidR="00A90E85" w:rsidRDefault="00A90E85">
      <w:pPr>
        <w:spacing w:line="200" w:lineRule="exact"/>
      </w:pPr>
    </w:p>
    <w:p w14:paraId="33779AAA" w14:textId="77777777" w:rsidR="00A90E85" w:rsidRDefault="00A90E85">
      <w:pPr>
        <w:spacing w:line="200" w:lineRule="exact"/>
      </w:pPr>
    </w:p>
    <w:p w14:paraId="0E753EB5" w14:textId="77777777" w:rsidR="00A90E85" w:rsidRDefault="00A90E85">
      <w:pPr>
        <w:spacing w:line="200" w:lineRule="exact"/>
      </w:pPr>
    </w:p>
    <w:p w14:paraId="42F35C27" w14:textId="77777777" w:rsidR="00A90E85" w:rsidRDefault="00A90E85">
      <w:pPr>
        <w:spacing w:line="200" w:lineRule="exact"/>
      </w:pPr>
    </w:p>
    <w:p w14:paraId="0D231911" w14:textId="77777777" w:rsidR="00A90E85" w:rsidRDefault="00A90E85">
      <w:pPr>
        <w:spacing w:line="200" w:lineRule="exact"/>
      </w:pPr>
    </w:p>
    <w:p w14:paraId="16854CF0" w14:textId="77777777" w:rsidR="00A90E85" w:rsidRDefault="00A90E85">
      <w:pPr>
        <w:spacing w:line="200" w:lineRule="exact"/>
      </w:pPr>
    </w:p>
    <w:p w14:paraId="12E549AA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7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28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7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147B443" w14:textId="77777777" w:rsidR="00A90E85" w:rsidRDefault="00A90E85">
      <w:pPr>
        <w:spacing w:line="200" w:lineRule="exact"/>
      </w:pPr>
    </w:p>
    <w:p w14:paraId="36DB15FA" w14:textId="77777777" w:rsidR="00A90E85" w:rsidRDefault="00A90E85">
      <w:pPr>
        <w:spacing w:line="200" w:lineRule="exact"/>
      </w:pPr>
    </w:p>
    <w:p w14:paraId="0DE6F509" w14:textId="77777777" w:rsidR="00A90E85" w:rsidRDefault="00A90E85">
      <w:pPr>
        <w:spacing w:before="13" w:line="220" w:lineRule="exact"/>
        <w:rPr>
          <w:sz w:val="22"/>
          <w:szCs w:val="22"/>
        </w:rPr>
      </w:pPr>
    </w:p>
    <w:p w14:paraId="705317B5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7C018107">
          <v:group id="_x0000_s1108" style="position:absolute;left:0;text-align:left;margin-left:53.75pt;margin-top:127.3pt;width:460.3pt;height:561.7pt;z-index:-251640832;mso-position-horizontal-relative:page;mso-position-vertical-relative:page" coordorigin="1075,2546" coordsize="9206,11234">
            <v:shape id="_x0000_s1111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10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109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3EC178DC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1F465E60" w14:textId="77777777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99F432B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1DE0AE9A" w14:textId="77777777" w:rsidR="00A90E85" w:rsidRDefault="009C3153">
      <w:pPr>
        <w:spacing w:line="260" w:lineRule="exact"/>
        <w:ind w:left="1165" w:right="3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gs. </w:t>
      </w:r>
      <w:r>
        <w:rPr>
          <w:rFonts w:ascii="Calibri" w:eastAsia="Calibri" w:hAnsi="Calibri" w:cs="Calibri"/>
          <w:spacing w:val="-1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ask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Jack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).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es?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larly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4F970596" w14:textId="77777777" w:rsidR="00A90E85" w:rsidRDefault="00A90E85">
      <w:pPr>
        <w:spacing w:before="19" w:line="240" w:lineRule="exact"/>
        <w:rPr>
          <w:sz w:val="24"/>
          <w:szCs w:val="24"/>
        </w:rPr>
      </w:pPr>
    </w:p>
    <w:p w14:paraId="700958C0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319EB4F6" w14:textId="77777777" w:rsidR="00A90E85" w:rsidRDefault="005305F7">
      <w:pPr>
        <w:spacing w:line="260" w:lineRule="exact"/>
        <w:ind w:left="1165" w:right="280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60BFE433">
          <v:group id="_x0000_s1106" style="position:absolute;left:0;text-align:left;margin-left:14.9pt;margin-top:127.55pt;width:13.45pt;height:561.25pt;z-index:-251639808;mso-position-horizontal-relative:page;mso-position-vertical-relative:page" coordorigin="298,2551" coordsize="269,11225">
            <v:shape id="_x0000_s1107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 w:rsidR="009C3153"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me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m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ric</w:t>
      </w:r>
      <w:r w:rsidR="009C3153"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 w:rsidR="009C3153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–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ose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o-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er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s,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hyperlink r:id="rId33">
        <w:r w:rsidR="009C3153">
          <w:rPr>
            <w:rFonts w:ascii="Calibri" w:eastAsia="Calibri" w:hAnsi="Calibri" w:cs="Calibri"/>
            <w:spacing w:val="-1"/>
            <w:sz w:val="24"/>
            <w:szCs w:val="24"/>
          </w:rPr>
          <w:t>ww</w:t>
        </w:r>
        <w:r w:rsidR="009C3153">
          <w:rPr>
            <w:rFonts w:ascii="Calibri" w:eastAsia="Calibri" w:hAnsi="Calibri" w:cs="Calibri"/>
            <w:spacing w:val="-16"/>
            <w:sz w:val="24"/>
            <w:szCs w:val="24"/>
          </w:rPr>
          <w:t>w</w:t>
        </w:r>
        <w:r w:rsidR="009C3153">
          <w:rPr>
            <w:rFonts w:ascii="Calibri" w:eastAsia="Calibri" w:hAnsi="Calibri" w:cs="Calibri"/>
            <w:sz w:val="24"/>
            <w:szCs w:val="24"/>
          </w:rPr>
          <w:t>.m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u</w:t>
        </w:r>
        <w:r w:rsidR="009C3153">
          <w:rPr>
            <w:rFonts w:ascii="Calibri" w:eastAsia="Calibri" w:hAnsi="Calibri" w:cs="Calibri"/>
            <w:sz w:val="24"/>
            <w:szCs w:val="24"/>
          </w:rPr>
          <w:t>l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sz w:val="24"/>
            <w:szCs w:val="24"/>
          </w:rPr>
          <w:t>i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="009C3153">
          <w:rPr>
            <w:rFonts w:ascii="Calibri" w:eastAsia="Calibri" w:hAnsi="Calibri" w:cs="Calibri"/>
            <w:sz w:val="24"/>
            <w:szCs w:val="24"/>
          </w:rPr>
          <w:t>li</w:t>
        </w:r>
        <w:r w:rsidR="009C3153">
          <w:rPr>
            <w:rFonts w:ascii="Calibri" w:eastAsia="Calibri" w:hAnsi="Calibri" w:cs="Calibri"/>
            <w:spacing w:val="-3"/>
            <w:sz w:val="24"/>
            <w:szCs w:val="24"/>
          </w:rPr>
          <w:t>c</w:t>
        </w:r>
        <w:r w:rsidR="009C3153">
          <w:rPr>
            <w:rFonts w:ascii="Calibri" w:eastAsia="Calibri" w:hAnsi="Calibri" w:cs="Calibri"/>
            <w:spacing w:val="-2"/>
            <w:sz w:val="24"/>
            <w:szCs w:val="24"/>
          </w:rPr>
          <w:t>a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sz w:val="24"/>
            <w:szCs w:val="24"/>
          </w:rPr>
          <w:t>io</w:t>
        </w:r>
        <w:r w:rsidR="009C3153"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 w:rsidR="009C3153">
          <w:rPr>
            <w:rFonts w:ascii="Calibri" w:eastAsia="Calibri" w:hAnsi="Calibri" w:cs="Calibri"/>
            <w:sz w:val="24"/>
            <w:szCs w:val="24"/>
          </w:rPr>
          <w:t>.</w:t>
        </w:r>
        <w:r w:rsidR="009C3153">
          <w:rPr>
            <w:rFonts w:ascii="Calibri" w:eastAsia="Calibri" w:hAnsi="Calibri" w:cs="Calibri"/>
            <w:spacing w:val="-4"/>
            <w:sz w:val="24"/>
            <w:szCs w:val="24"/>
          </w:rPr>
          <w:t>c</w:t>
        </w:r>
        <w:r w:rsidR="009C3153">
          <w:rPr>
            <w:rFonts w:ascii="Calibri" w:eastAsia="Calibri" w:hAnsi="Calibri" w:cs="Calibri"/>
            <w:sz w:val="24"/>
            <w:szCs w:val="24"/>
          </w:rPr>
          <w:t>om</w:t>
        </w:r>
      </w:hyperlink>
      <w:r w:rsidR="009C3153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 xml:space="preserve">some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ies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elp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3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30911AE8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49C21271" w14:textId="77777777" w:rsidR="00A90E85" w:rsidRDefault="00A90E85">
      <w:pPr>
        <w:spacing w:line="200" w:lineRule="exact"/>
      </w:pPr>
    </w:p>
    <w:p w14:paraId="354A62ED" w14:textId="77777777" w:rsidR="00A90E85" w:rsidRDefault="009C3153">
      <w:pPr>
        <w:spacing w:line="360" w:lineRule="exact"/>
        <w:ind w:left="3588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r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tric</w:t>
      </w:r>
      <w:r>
        <w:rPr>
          <w:rFonts w:ascii="Calibri" w:eastAsia="Calibri" w:hAnsi="Calibri" w:cs="Calibri"/>
          <w:b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co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v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s.</w:t>
      </w:r>
    </w:p>
    <w:p w14:paraId="01C1EAD4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075A7A7F" w14:textId="77777777" w:rsidR="00A90E85" w:rsidRDefault="005305F7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pict w14:anchorId="3CA25FB4">
          <v:group id="_x0000_s1104" style="position:absolute;left:0;text-align:left;margin-left:14.9pt;margin-top:127.55pt;width:13.45pt;height:561.25pt;z-index:-251637760;mso-position-horizontal-relative:page;mso-position-vertical-relative:page" coordorigin="298,2551" coordsize="269,11225">
            <v:shape id="_x0000_s1105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alf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m,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 xml:space="preserve">ow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aim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 xml:space="preserve">em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351A0573" w14:textId="77777777" w:rsidR="00A90E85" w:rsidRDefault="00A90E85">
      <w:pPr>
        <w:spacing w:before="7" w:line="100" w:lineRule="exact"/>
        <w:rPr>
          <w:sz w:val="11"/>
          <w:szCs w:val="11"/>
        </w:rPr>
      </w:pPr>
    </w:p>
    <w:p w14:paraId="424FD6CC" w14:textId="77777777" w:rsidR="00A90E85" w:rsidRDefault="00A90E85">
      <w:pPr>
        <w:spacing w:line="200" w:lineRule="exact"/>
      </w:pPr>
    </w:p>
    <w:p w14:paraId="0BF02C63" w14:textId="77777777" w:rsidR="00A90E85" w:rsidRDefault="009C3153">
      <w:pPr>
        <w:spacing w:before="11"/>
        <w:ind w:left="3746" w:right="413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ams</w:t>
      </w:r>
    </w:p>
    <w:p w14:paraId="17E38CB6" w14:textId="77777777" w:rsidR="00A90E85" w:rsidRDefault="00A90E85">
      <w:pPr>
        <w:spacing w:before="3" w:line="280" w:lineRule="exact"/>
        <w:rPr>
          <w:sz w:val="28"/>
          <w:szCs w:val="28"/>
        </w:rPr>
      </w:pPr>
    </w:p>
    <w:p w14:paraId="0F99E52E" w14:textId="77777777" w:rsidR="00A90E85" w:rsidRDefault="009C3153">
      <w:pPr>
        <w:ind w:left="3746" w:right="394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proofErr w:type="spellEnd"/>
    </w:p>
    <w:p w14:paraId="1DF9DEFE" w14:textId="77777777" w:rsidR="00A90E85" w:rsidRDefault="009C3153">
      <w:pPr>
        <w:spacing w:line="280" w:lineRule="exact"/>
        <w:ind w:left="3746" w:right="393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proofErr w:type="spellEnd"/>
    </w:p>
    <w:p w14:paraId="15EC827A" w14:textId="77777777" w:rsidR="00A90E85" w:rsidRDefault="009C3153">
      <w:pPr>
        <w:spacing w:line="280" w:lineRule="exact"/>
        <w:ind w:left="3746" w:right="387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00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4"/>
          <w:szCs w:val="24"/>
        </w:rPr>
        <w:t>millim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proofErr w:type="spellEnd"/>
    </w:p>
    <w:p w14:paraId="2D5651BF" w14:textId="77777777" w:rsidR="00A90E85" w:rsidRDefault="009C3153">
      <w:pPr>
        <w:spacing w:line="280" w:lineRule="exact"/>
        <w:ind w:left="3746" w:right="364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position w:val="1"/>
          <w:sz w:val="24"/>
          <w:szCs w:val="24"/>
        </w:rPr>
        <w:t>millim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proofErr w:type="spellEnd"/>
    </w:p>
    <w:p w14:paraId="638AD48A" w14:textId="77777777" w:rsidR="00A90E85" w:rsidRDefault="00A90E85">
      <w:pPr>
        <w:spacing w:before="3" w:line="280" w:lineRule="exact"/>
        <w:rPr>
          <w:sz w:val="28"/>
          <w:szCs w:val="28"/>
        </w:rPr>
      </w:pPr>
    </w:p>
    <w:p w14:paraId="6008AF43" w14:textId="77777777" w:rsidR="00A90E85" w:rsidRDefault="009C3153">
      <w:pPr>
        <w:ind w:left="3746" w:right="427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00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millili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proofErr w:type="spellEnd"/>
    </w:p>
    <w:p w14:paraId="48388437" w14:textId="77777777" w:rsidR="00A90E85" w:rsidRDefault="00A90E85">
      <w:pPr>
        <w:spacing w:line="200" w:lineRule="exact"/>
      </w:pPr>
    </w:p>
    <w:p w14:paraId="3B351AE1" w14:textId="77777777" w:rsidR="00A90E85" w:rsidRDefault="00A90E85">
      <w:pPr>
        <w:spacing w:line="200" w:lineRule="exact"/>
      </w:pPr>
    </w:p>
    <w:p w14:paraId="7F550EF6" w14:textId="77777777" w:rsidR="00A90E85" w:rsidRDefault="00A90E85">
      <w:pPr>
        <w:spacing w:before="16" w:line="220" w:lineRule="exact"/>
        <w:rPr>
          <w:sz w:val="22"/>
          <w:szCs w:val="22"/>
        </w:rPr>
      </w:pPr>
    </w:p>
    <w:p w14:paraId="7D2C02C7" w14:textId="77777777" w:rsidR="00A90E85" w:rsidRDefault="009C3153">
      <w:pPr>
        <w:spacing w:line="400" w:lineRule="atLeast"/>
        <w:ind w:left="1164" w:right="270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s. </w:t>
      </w:r>
      <w:proofErr w:type="gram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</w:t>
      </w:r>
      <w:proofErr w:type="gramEnd"/>
      <w:r>
        <w:rPr>
          <w:rFonts w:ascii="Calibri" w:eastAsia="Calibri" w:hAnsi="Calibri" w:cs="Calibri"/>
          <w:sz w:val="24"/>
          <w:szCs w:val="24"/>
        </w:rPr>
        <w:t>. How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 1½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m?</w:t>
      </w:r>
    </w:p>
    <w:p w14:paraId="1C737F9C" w14:textId="77777777" w:rsidR="00A90E85" w:rsidRDefault="00A90E85">
      <w:pPr>
        <w:spacing w:line="200" w:lineRule="exact"/>
      </w:pPr>
    </w:p>
    <w:p w14:paraId="15F34C21" w14:textId="77777777" w:rsidR="00A90E85" w:rsidRDefault="00A90E85">
      <w:pPr>
        <w:spacing w:line="200" w:lineRule="exact"/>
      </w:pPr>
    </w:p>
    <w:p w14:paraId="31BC5A44" w14:textId="77777777" w:rsidR="00A90E85" w:rsidRDefault="00A90E85">
      <w:pPr>
        <w:spacing w:line="200" w:lineRule="exact"/>
      </w:pPr>
    </w:p>
    <w:p w14:paraId="21DFB919" w14:textId="77777777" w:rsidR="00A90E85" w:rsidRDefault="00A90E85">
      <w:pPr>
        <w:spacing w:before="1" w:line="280" w:lineRule="exact"/>
        <w:rPr>
          <w:sz w:val="28"/>
          <w:szCs w:val="28"/>
        </w:rPr>
      </w:pPr>
    </w:p>
    <w:p w14:paraId="1ECCB81F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3C3E5ACD">
          <v:group id="_x0000_s1102" style="position:absolute;left:0;text-align:left;margin-left:54pt;margin-top:127.55pt;width:459.85pt;height:561.25pt;z-index:-251638784;mso-position-horizontal-relative:page;mso-position-vertical-relative:page" coordorigin="1080,2551" coordsize="9197,11225">
            <v:shape id="_x0000_s1103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1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3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2EC02E0B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1DB318FD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speak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eache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AD27634" w14:textId="77777777" w:rsidR="00A90E85" w:rsidRDefault="00A90E85">
      <w:pPr>
        <w:spacing w:before="9" w:line="280" w:lineRule="exact"/>
        <w:rPr>
          <w:sz w:val="28"/>
          <w:szCs w:val="28"/>
        </w:rPr>
      </w:pPr>
    </w:p>
    <w:p w14:paraId="770D8FFD" w14:textId="77777777" w:rsidR="00A90E85" w:rsidRDefault="009C3153">
      <w:pPr>
        <w:spacing w:line="280" w:lineRule="exact"/>
        <w:ind w:left="1165" w:right="7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Lo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8"/>
          <w:sz w:val="24"/>
          <w:szCs w:val="24"/>
          <w:u w:val="single" w:color="000000"/>
        </w:rPr>
        <w:t>x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es </w:t>
      </w:r>
      <w:r>
        <w:rPr>
          <w:rFonts w:ascii="Calibri" w:eastAsia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ild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i/>
          <w:sz w:val="24"/>
          <w:szCs w:val="24"/>
        </w:rPr>
        <w:t>il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i-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mill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i-</w:t>
      </w:r>
      <w:r>
        <w:rPr>
          <w:rFonts w:ascii="Calibri" w:eastAsia="Calibri" w:hAnsi="Calibri" w:cs="Calibri"/>
          <w:sz w:val="24"/>
          <w:szCs w:val="24"/>
        </w:rPr>
        <w:t>?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egin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8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es?</w:t>
      </w:r>
    </w:p>
    <w:p w14:paraId="5E59DAB7" w14:textId="77777777" w:rsidR="00A90E85" w:rsidRDefault="00A90E85">
      <w:pPr>
        <w:spacing w:before="10" w:line="280" w:lineRule="exact"/>
        <w:rPr>
          <w:sz w:val="28"/>
          <w:szCs w:val="28"/>
        </w:rPr>
      </w:pPr>
    </w:p>
    <w:p w14:paraId="3828776C" w14:textId="77777777" w:rsidR="00A90E85" w:rsidRDefault="009C3153">
      <w:pPr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p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al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nv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037A3504" w14:textId="77777777" w:rsidR="00A90E85" w:rsidRDefault="00A90E85">
      <w:pPr>
        <w:spacing w:before="1" w:line="280" w:lineRule="exact"/>
        <w:rPr>
          <w:sz w:val="28"/>
          <w:szCs w:val="28"/>
        </w:rPr>
      </w:pPr>
    </w:p>
    <w:p w14:paraId="02509893" w14:textId="77777777" w:rsidR="00A90E85" w:rsidRDefault="009C3153">
      <w:pPr>
        <w:spacing w:line="280" w:lineRule="exact"/>
        <w:ind w:left="1165" w:right="252"/>
        <w:rPr>
          <w:rFonts w:ascii="Calibri" w:eastAsia="Calibri" w:hAnsi="Calibri" w:cs="Calibri"/>
          <w:sz w:val="24"/>
          <w:szCs w:val="24"/>
        </w:rPr>
        <w:sectPr w:rsidR="00A90E85">
          <w:headerReference w:type="default" r:id="rId34"/>
          <w:pgSz w:w="10800" w:h="14400"/>
          <w:pgMar w:top="2300" w:right="400" w:bottom="280" w:left="60" w:header="305" w:footer="0" w:gutter="0"/>
          <w:pgNumType w:start="1"/>
          <w:cols w:space="720"/>
        </w:sect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ow</w:t>
      </w:r>
      <w:r>
        <w:rPr>
          <w:rFonts w:ascii="Calibri" w:eastAsia="Calibri" w:hAnsi="Calibri" w:cs="Calibri"/>
          <w:spacing w:val="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ar?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–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How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 in mm? How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 is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proofErr w:type="spellStart"/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proofErr w:type="spellEnd"/>
      <w:r>
        <w:rPr>
          <w:rFonts w:ascii="Calibri" w:eastAsia="Calibri" w:hAnsi="Calibri" w:cs="Calibri"/>
          <w:sz w:val="24"/>
          <w:szCs w:val="24"/>
        </w:rPr>
        <w:t>?</w:t>
      </w:r>
    </w:p>
    <w:p w14:paraId="68F9E2C4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557D6F37" w14:textId="77777777" w:rsidR="00A90E85" w:rsidRDefault="00A90E85">
      <w:pPr>
        <w:spacing w:line="200" w:lineRule="exact"/>
      </w:pPr>
    </w:p>
    <w:p w14:paraId="4820850B" w14:textId="77777777" w:rsidR="00A90E85" w:rsidRDefault="009C3153">
      <w:pPr>
        <w:spacing w:line="360" w:lineRule="exact"/>
        <w:ind w:left="308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ide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y</w:t>
      </w:r>
      <w:r>
        <w:rPr>
          <w:rFonts w:ascii="Calibri" w:eastAsia="Calibri" w:hAnsi="Calibri" w:cs="Calibri"/>
          <w:b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rime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 xml:space="preserve">p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20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229CDEB3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77183B7C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7AF08AB" w14:textId="77777777" w:rsidR="00A90E85" w:rsidRDefault="00A90E85">
      <w:pPr>
        <w:spacing w:before="4" w:line="200" w:lineRule="exact"/>
        <w:sectPr w:rsidR="00A90E85">
          <w:pgSz w:w="10800" w:h="14400"/>
          <w:pgMar w:top="2300" w:right="400" w:bottom="280" w:left="60" w:header="305" w:footer="0" w:gutter="0"/>
          <w:cols w:space="720"/>
        </w:sectPr>
      </w:pPr>
    </w:p>
    <w:p w14:paraId="10EC7572" w14:textId="77777777" w:rsidR="00A90E85" w:rsidRDefault="009C3153">
      <w:pPr>
        <w:spacing w:before="9" w:line="280" w:lineRule="exact"/>
        <w:ind w:left="1217" w:right="-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lastRenderedPageBreak/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h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i/>
          <w:sz w:val="24"/>
          <w:szCs w:val="24"/>
        </w:rPr>
        <w:t>rs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 xml:space="preserve">er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lf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 xml:space="preserve">d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i/>
          <w:sz w:val="24"/>
          <w:szCs w:val="24"/>
        </w:rPr>
        <w:t>e.</w:t>
      </w:r>
    </w:p>
    <w:p w14:paraId="5A624A7D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07D08078" w14:textId="77777777" w:rsidR="00A90E85" w:rsidRDefault="009C3153">
      <w:pPr>
        <w:ind w:left="12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fo</w:t>
      </w:r>
      <w:r>
        <w:rPr>
          <w:rFonts w:ascii="Calibri" w:eastAsia="Calibri" w:hAnsi="Calibri" w:cs="Calibri"/>
          <w:i/>
          <w:sz w:val="24"/>
          <w:szCs w:val="24"/>
        </w:rPr>
        <w:t>ll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ow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me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ers:</w:t>
      </w:r>
    </w:p>
    <w:p w14:paraId="64DD3403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15214EAE" w14:textId="77777777" w:rsidR="00A90E85" w:rsidRDefault="009C3153">
      <w:pPr>
        <w:ind w:left="16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2,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3,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5,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7,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19</w:t>
      </w:r>
    </w:p>
    <w:p w14:paraId="39D418CB" w14:textId="77777777" w:rsidR="00A90E85" w:rsidRDefault="00A90E85">
      <w:pPr>
        <w:spacing w:before="3" w:line="120" w:lineRule="exact"/>
        <w:rPr>
          <w:sz w:val="12"/>
          <w:szCs w:val="12"/>
        </w:rPr>
      </w:pPr>
    </w:p>
    <w:p w14:paraId="18C7E456" w14:textId="77777777" w:rsidR="00A90E85" w:rsidRDefault="00A90E85">
      <w:pPr>
        <w:spacing w:line="200" w:lineRule="exact"/>
      </w:pPr>
    </w:p>
    <w:p w14:paraId="478F80BF" w14:textId="77777777" w:rsidR="00A90E85" w:rsidRDefault="00A90E85">
      <w:pPr>
        <w:spacing w:line="200" w:lineRule="exact"/>
      </w:pPr>
    </w:p>
    <w:p w14:paraId="674B007E" w14:textId="77777777" w:rsidR="00A90E85" w:rsidRDefault="009C3153">
      <w:pPr>
        <w:ind w:left="1217" w:right="-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 is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ivisible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a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 xml:space="preserve">er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er</w:t>
      </w:r>
    </w:p>
    <w:p w14:paraId="435ECB33" w14:textId="77777777" w:rsidR="00A90E85" w:rsidRDefault="009C3153">
      <w:pPr>
        <w:spacing w:line="280" w:lineRule="exact"/>
        <w:ind w:left="1217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ha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n</w:t>
      </w:r>
      <w:proofErr w:type="gramEnd"/>
      <w:r>
        <w:rPr>
          <w:rFonts w:ascii="Calibri" w:eastAsia="Calibri" w:hAnsi="Calibri" w:cs="Calibri"/>
          <w:i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-1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i/>
          <w:position w:val="1"/>
          <w:sz w:val="24"/>
          <w:szCs w:val="24"/>
        </w:rPr>
        <w:t>.</w:t>
      </w:r>
    </w:p>
    <w:p w14:paraId="26A62CCF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5011CD67" w14:textId="77777777" w:rsidR="00A90E85" w:rsidRDefault="009C3153">
      <w:pPr>
        <w:ind w:left="12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fo</w:t>
      </w:r>
      <w:r>
        <w:rPr>
          <w:rFonts w:ascii="Calibri" w:eastAsia="Calibri" w:hAnsi="Calibri" w:cs="Calibri"/>
          <w:i/>
          <w:sz w:val="24"/>
          <w:szCs w:val="24"/>
        </w:rPr>
        <w:t>ll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ow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co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po</w:t>
      </w:r>
      <w:r>
        <w:rPr>
          <w:rFonts w:ascii="Calibri" w:eastAsia="Calibri" w:hAnsi="Calibri" w:cs="Calibri"/>
          <w:i/>
          <w:sz w:val="24"/>
          <w:szCs w:val="24"/>
        </w:rPr>
        <w:t>si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ers:</w:t>
      </w:r>
    </w:p>
    <w:p w14:paraId="5601B7D7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1AF6A1A1" w14:textId="77777777" w:rsidR="00A90E85" w:rsidRDefault="009C3153">
      <w:pPr>
        <w:spacing w:line="280" w:lineRule="exact"/>
        <w:ind w:left="16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4,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6,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8,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9,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20</w:t>
      </w:r>
    </w:p>
    <w:p w14:paraId="02A34DE5" w14:textId="77777777" w:rsidR="00A90E85" w:rsidRDefault="009C3153">
      <w:pPr>
        <w:spacing w:line="200" w:lineRule="exact"/>
      </w:pPr>
      <w:r>
        <w:br w:type="column"/>
      </w:r>
    </w:p>
    <w:p w14:paraId="4DF00AB4" w14:textId="77777777" w:rsidR="00A90E85" w:rsidRDefault="00A90E85">
      <w:pPr>
        <w:spacing w:line="200" w:lineRule="exact"/>
      </w:pPr>
    </w:p>
    <w:p w14:paraId="0CD7844C" w14:textId="77777777" w:rsidR="00A90E85" w:rsidRDefault="00A90E85">
      <w:pPr>
        <w:spacing w:before="12" w:line="280" w:lineRule="exact"/>
        <w:rPr>
          <w:sz w:val="28"/>
          <w:szCs w:val="28"/>
        </w:rPr>
      </w:pPr>
    </w:p>
    <w:p w14:paraId="42FB071D" w14:textId="77777777" w:rsidR="00582A66" w:rsidRDefault="00582A66">
      <w:pPr>
        <w:spacing w:line="334" w:lineRule="auto"/>
        <w:ind w:right="1249" w:firstLine="684"/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</w:pPr>
    </w:p>
    <w:p w14:paraId="334CC385" w14:textId="77777777" w:rsidR="00A90E85" w:rsidRDefault="009C3153">
      <w:pPr>
        <w:spacing w:line="334" w:lineRule="auto"/>
        <w:ind w:right="1249" w:firstLine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pri</w:t>
      </w:r>
      <w:r>
        <w:rPr>
          <w:rFonts w:ascii="Calibri" w:eastAsia="Calibri" w:hAnsi="Calibri" w:cs="Calibri"/>
          <w:b/>
          <w:sz w:val="24"/>
          <w:szCs w:val="24"/>
        </w:rPr>
        <w:t xml:space="preserve">me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b/>
          <w:sz w:val="24"/>
          <w:szCs w:val="24"/>
        </w:rPr>
        <w:t xml:space="preserve">mber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omp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</w:t>
      </w:r>
    </w:p>
    <w:p w14:paraId="22F592F2" w14:textId="77777777" w:rsidR="00A90E85" w:rsidRDefault="009C3153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6103" w:space="735"/>
            <w:col w:w="3502"/>
          </w:cols>
        </w:sect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mu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proofErr w:type="gramEnd"/>
    </w:p>
    <w:p w14:paraId="42130849" w14:textId="77777777" w:rsidR="00A90E85" w:rsidRDefault="00A90E85">
      <w:pPr>
        <w:spacing w:line="200" w:lineRule="exact"/>
      </w:pPr>
    </w:p>
    <w:p w14:paraId="6F319F19" w14:textId="77777777" w:rsidR="00A90E85" w:rsidRDefault="00A90E85">
      <w:pPr>
        <w:spacing w:before="18" w:line="200" w:lineRule="exact"/>
      </w:pPr>
    </w:p>
    <w:p w14:paraId="5DB18654" w14:textId="77777777" w:rsidR="00A90E85" w:rsidRDefault="009C3153">
      <w:pPr>
        <w:spacing w:before="11"/>
        <w:ind w:left="1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osi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7E7B3547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57B7F328" w14:textId="77777777" w:rsidR="00A90E85" w:rsidRDefault="009C3153">
      <w:pPr>
        <w:spacing w:line="280" w:lineRule="exact"/>
        <w:ind w:left="1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15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is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 it is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mul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3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5.</w:t>
      </w:r>
    </w:p>
    <w:p w14:paraId="46F823DE" w14:textId="77777777" w:rsidR="00A90E85" w:rsidRDefault="00A90E85">
      <w:pPr>
        <w:spacing w:before="4" w:line="140" w:lineRule="exact"/>
        <w:rPr>
          <w:sz w:val="14"/>
          <w:szCs w:val="14"/>
        </w:rPr>
      </w:pPr>
    </w:p>
    <w:p w14:paraId="3884C96D" w14:textId="77777777" w:rsidR="00A90E85" w:rsidRDefault="00A90E85">
      <w:pPr>
        <w:spacing w:line="200" w:lineRule="exact"/>
      </w:pPr>
    </w:p>
    <w:p w14:paraId="593022E7" w14:textId="77777777" w:rsidR="00A90E85" w:rsidRDefault="00A90E85">
      <w:pPr>
        <w:spacing w:line="200" w:lineRule="exact"/>
      </w:pPr>
    </w:p>
    <w:p w14:paraId="26B7DCA0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3F2E3F38">
          <v:group id="_x0000_s1098" style="position:absolute;left:0;text-align:left;margin-left:53.75pt;margin-top:127.3pt;width:460.3pt;height:561.7pt;z-index:-251636736;mso-position-horizontal-relative:page;mso-position-vertical-relative:page" coordorigin="1075,2546" coordsize="9206,11234">
            <v:shape id="_x0000_s1101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100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099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76979E65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31A47257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CC351F2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3C2B5854" w14:textId="77777777" w:rsidR="00A90E85" w:rsidRDefault="009C3153">
      <w:pPr>
        <w:spacing w:line="280" w:lineRule="exact"/>
        <w:ind w:left="1165" w:right="4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8"/>
          <w:sz w:val="24"/>
          <w:szCs w:val="24"/>
        </w:rPr>
        <w:t>t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lary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 How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 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mber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sing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lary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e?</w:t>
      </w:r>
    </w:p>
    <w:p w14:paraId="65E856D2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1D579AFF" w14:textId="77777777" w:rsidR="00A90E85" w:rsidRDefault="005305F7">
      <w:pPr>
        <w:spacing w:line="280" w:lineRule="exact"/>
        <w:ind w:left="1165" w:right="513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6C3C0B87">
          <v:group id="_x0000_s1096" style="position:absolute;left:0;text-align:left;margin-left:14.9pt;margin-top:127.55pt;width:13.45pt;height:561.25pt;z-index:-251635712;mso-position-horizontal-relative:page;mso-position-vertical-relative:page" coordorigin="298,2551" coordsize="269,11225">
            <v:shape id="_x0000_s1097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M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8"/>
          <w:sz w:val="24"/>
          <w:szCs w:val="24"/>
        </w:rPr>
        <w:t>k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 xml:space="preserve">of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z w:val="24"/>
          <w:szCs w:val="24"/>
        </w:rPr>
        <w:t xml:space="preserve">s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f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om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2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2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0</w:t>
      </w:r>
      <w:r w:rsidR="009C3153">
        <w:rPr>
          <w:rFonts w:ascii="Calibri" w:eastAsia="Calibri" w:hAnsi="Calibri" w:cs="Calibri"/>
          <w:sz w:val="24"/>
          <w:szCs w:val="24"/>
        </w:rPr>
        <w:t>. How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ck</w:t>
      </w:r>
      <w:r w:rsidR="009C3153">
        <w:rPr>
          <w:rFonts w:ascii="Calibri" w:eastAsia="Calibri" w:hAnsi="Calibri" w:cs="Calibri"/>
          <w:sz w:val="24"/>
          <w:szCs w:val="24"/>
        </w:rPr>
        <w:t>ly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an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 xml:space="preserve">ild sort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ese 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nt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rime 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mp</w:t>
      </w:r>
      <w:r w:rsidR="009C3153">
        <w:rPr>
          <w:rFonts w:ascii="Calibri" w:eastAsia="Calibri" w:hAnsi="Calibri" w:cs="Calibri"/>
          <w:sz w:val="24"/>
          <w:szCs w:val="24"/>
        </w:rPr>
        <w:t>osi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s?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ow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ma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rime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an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9C3153">
        <w:rPr>
          <w:rFonts w:ascii="Calibri" w:eastAsia="Calibri" w:hAnsi="Calibri" w:cs="Calibri"/>
          <w:sz w:val="24"/>
          <w:szCs w:val="24"/>
        </w:rPr>
        <w:t>?</w:t>
      </w:r>
      <w:r w:rsidR="009C3153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ow ma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d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mp</w:t>
      </w:r>
      <w:r w:rsidR="009C3153">
        <w:rPr>
          <w:rFonts w:ascii="Calibri" w:eastAsia="Calibri" w:hAnsi="Calibri" w:cs="Calibri"/>
          <w:sz w:val="24"/>
          <w:szCs w:val="24"/>
        </w:rPr>
        <w:t>osi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s?</w:t>
      </w:r>
    </w:p>
    <w:p w14:paraId="44E1E0E8" w14:textId="77777777" w:rsidR="00A90E85" w:rsidRDefault="00A90E85">
      <w:pPr>
        <w:spacing w:before="5" w:line="100" w:lineRule="exact"/>
        <w:rPr>
          <w:sz w:val="10"/>
          <w:szCs w:val="10"/>
        </w:rPr>
      </w:pPr>
    </w:p>
    <w:p w14:paraId="287E0DEF" w14:textId="77777777" w:rsidR="00A90E85" w:rsidRDefault="00A90E85">
      <w:pPr>
        <w:spacing w:line="200" w:lineRule="exact"/>
      </w:pPr>
    </w:p>
    <w:p w14:paraId="06E941A6" w14:textId="77777777" w:rsidR="00A90E85" w:rsidRDefault="009C3153">
      <w:pPr>
        <w:spacing w:before="11" w:line="380" w:lineRule="exact"/>
        <w:ind w:left="1609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r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b/>
          <w:sz w:val="32"/>
          <w:szCs w:val="32"/>
        </w:rPr>
        <w:t>l</w:t>
      </w:r>
      <w:r>
        <w:rPr>
          <w:rFonts w:ascii="Calibri" w:eastAsia="Calibri" w:hAnsi="Calibri" w:cs="Calibri"/>
          <w:b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qu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 xml:space="preserve">p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2</w:t>
      </w:r>
      <w:r>
        <w:rPr>
          <w:rFonts w:ascii="Calibri" w:eastAsia="Calibri" w:hAnsi="Calibri" w:cs="Calibri"/>
          <w:b/>
          <w:position w:val="10"/>
          <w:sz w:val="21"/>
          <w:szCs w:val="21"/>
        </w:rPr>
        <w:t>2</w:t>
      </w:r>
      <w:r>
        <w:rPr>
          <w:rFonts w:ascii="Calibri" w:eastAsia="Calibri" w:hAnsi="Calibri" w:cs="Calibri"/>
          <w:b/>
          <w:spacing w:val="27"/>
          <w:position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h</w:t>
      </w:r>
      <w:r>
        <w:rPr>
          <w:rFonts w:ascii="Calibri" w:eastAsia="Calibri" w:hAnsi="Calibri" w:cs="Calibri"/>
          <w:b/>
          <w:sz w:val="32"/>
          <w:szCs w:val="32"/>
        </w:rPr>
        <w:t>eir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qu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oo</w:t>
      </w:r>
      <w:r>
        <w:rPr>
          <w:rFonts w:ascii="Calibri" w:eastAsia="Calibri" w:hAnsi="Calibri" w:cs="Calibri"/>
          <w:b/>
          <w:sz w:val="32"/>
          <w:szCs w:val="32"/>
        </w:rPr>
        <w:t>ts.</w:t>
      </w:r>
    </w:p>
    <w:p w14:paraId="3D883D25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2E9E84FE" w14:textId="77777777" w:rsidR="00A90E85" w:rsidRDefault="00582A66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  <w:sectPr w:rsidR="00A90E85">
          <w:headerReference w:type="default" r:id="rId35"/>
          <w:pgSz w:w="10800" w:h="14400"/>
          <w:pgMar w:top="2300" w:right="400" w:bottom="280" w:left="60" w:header="305" w:footer="0" w:gutter="0"/>
          <w:pgNumType w:start="1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931F1F" wp14:editId="651DC373">
                <wp:simplePos x="0" y="0"/>
                <wp:positionH relativeFrom="column">
                  <wp:posOffset>2834640</wp:posOffset>
                </wp:positionH>
                <wp:positionV relativeFrom="paragraph">
                  <wp:posOffset>396875</wp:posOffset>
                </wp:positionV>
                <wp:extent cx="982980" cy="2743200"/>
                <wp:effectExtent l="0" t="0" r="762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59E85" w14:textId="77777777" w:rsidR="00B87C57" w:rsidRDefault="00B87C57">
                            <w:r w:rsidRPr="00582A6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78753AB" wp14:editId="5DA185D6">
                                  <wp:extent cx="793750" cy="2249910"/>
                                  <wp:effectExtent l="0" t="0" r="6350" b="0"/>
                                  <wp:docPr id="10" name="Picture 10" descr="C:\Users\rc\AppData\Local\Temp\1437db22-1e54-4ff5-81f1-845e21a59c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c\AppData\Local\Temp\1437db22-1e54-4ff5-81f1-845e21a59c8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22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931F1F" id="Text Box 9" o:spid="_x0000_s1032" type="#_x0000_t202" style="position:absolute;left:0;text-align:left;margin-left:223.2pt;margin-top:31.25pt;width:77.4pt;height:3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" fillcolor="white [3201]" stroked="f" strokeweight=".5pt">
                <v:textbox>
                  <w:txbxContent>
                    <w:p w14:paraId="54259E85" w14:textId="77777777" w:rsidR="00B87C57" w:rsidRDefault="00B87C57">
                      <w:r w:rsidRPr="00582A66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78753AB" wp14:editId="5DA185D6">
                            <wp:extent cx="793750" cy="2249910"/>
                            <wp:effectExtent l="0" t="0" r="6350" b="0"/>
                            <wp:docPr id="10" name="Picture 10" descr="C:\Users\rc\AppData\Local\Temp\1437db22-1e54-4ff5-81f1-845e21a59c8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c\AppData\Local\Temp\1437db22-1e54-4ff5-81f1-845e21a59c8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22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05F7">
        <w:pict w14:anchorId="41DFEECA">
          <v:group id="_x0000_s1094" style="position:absolute;left:0;text-align:left;margin-left:14.9pt;margin-top:127.55pt;width:13.45pt;height:561.25pt;z-index:-251633664;mso-position-horizontal-relative:page;mso-position-vertical-relative:page" coordorigin="298,2551" coordsize="269,11225">
            <v:shape id="_x0000_s1095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alf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m,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 xml:space="preserve">ow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aim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 xml:space="preserve">em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1260C1DE" w14:textId="77777777" w:rsidR="00A90E85" w:rsidRDefault="00A90E85">
      <w:pPr>
        <w:spacing w:before="9" w:line="160" w:lineRule="exact"/>
        <w:rPr>
          <w:sz w:val="16"/>
          <w:szCs w:val="16"/>
        </w:rPr>
      </w:pPr>
    </w:p>
    <w:p w14:paraId="24FA20F7" w14:textId="77777777" w:rsidR="00A90E85" w:rsidRDefault="009C3153">
      <w:pPr>
        <w:ind w:left="1742" w:right="239"/>
        <w:jc w:val="center"/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</w:t>
      </w:r>
    </w:p>
    <w:p w14:paraId="2ACF69DD" w14:textId="77777777" w:rsidR="00A90E85" w:rsidRDefault="009C3153">
      <w:pPr>
        <w:spacing w:before="49"/>
        <w:ind w:left="1742" w:right="239"/>
        <w:jc w:val="center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</w:t>
      </w:r>
    </w:p>
    <w:p w14:paraId="721D1DB9" w14:textId="77777777" w:rsidR="00A90E85" w:rsidRDefault="009C3153">
      <w:pPr>
        <w:spacing w:before="52"/>
        <w:ind w:left="1742" w:right="239"/>
        <w:jc w:val="center"/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9</w:t>
      </w:r>
    </w:p>
    <w:p w14:paraId="620A2543" w14:textId="77777777" w:rsidR="00A90E85" w:rsidRDefault="009C3153">
      <w:pPr>
        <w:spacing w:before="49"/>
        <w:ind w:left="1687" w:right="184"/>
        <w:jc w:val="center"/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16</w:t>
      </w:r>
    </w:p>
    <w:p w14:paraId="3A445A46" w14:textId="77777777" w:rsidR="00A90E85" w:rsidRDefault="009C3153">
      <w:pPr>
        <w:spacing w:before="52"/>
        <w:ind w:left="1687" w:right="184"/>
        <w:jc w:val="center"/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25</w:t>
      </w:r>
    </w:p>
    <w:p w14:paraId="6B480E96" w14:textId="77777777" w:rsidR="00A90E85" w:rsidRDefault="009C3153">
      <w:pPr>
        <w:spacing w:before="49"/>
        <w:ind w:left="1687" w:right="184"/>
        <w:jc w:val="center"/>
        <w:rPr>
          <w:sz w:val="22"/>
          <w:szCs w:val="22"/>
        </w:rPr>
      </w:pPr>
      <w:r>
        <w:rPr>
          <w:sz w:val="22"/>
          <w:szCs w:val="22"/>
        </w:rPr>
        <w:t>6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36</w:t>
      </w:r>
    </w:p>
    <w:p w14:paraId="4664848E" w14:textId="77777777" w:rsidR="00A90E85" w:rsidRDefault="009C3153">
      <w:pPr>
        <w:spacing w:before="52"/>
        <w:ind w:left="1687" w:right="184"/>
        <w:jc w:val="center"/>
        <w:rPr>
          <w:sz w:val="22"/>
          <w:szCs w:val="22"/>
        </w:rPr>
      </w:pPr>
      <w:r>
        <w:rPr>
          <w:sz w:val="22"/>
          <w:szCs w:val="22"/>
        </w:rPr>
        <w:t>7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49</w:t>
      </w:r>
    </w:p>
    <w:p w14:paraId="193E235D" w14:textId="77777777" w:rsidR="00A90E85" w:rsidRDefault="009C3153">
      <w:pPr>
        <w:spacing w:before="49"/>
        <w:ind w:left="1687" w:right="184"/>
        <w:jc w:val="center"/>
        <w:rPr>
          <w:sz w:val="22"/>
          <w:szCs w:val="22"/>
        </w:rPr>
      </w:pPr>
      <w:r>
        <w:rPr>
          <w:sz w:val="22"/>
          <w:szCs w:val="22"/>
        </w:rPr>
        <w:t>8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64</w:t>
      </w:r>
    </w:p>
    <w:p w14:paraId="7FDF7036" w14:textId="77777777" w:rsidR="00A90E85" w:rsidRDefault="009C3153">
      <w:pPr>
        <w:spacing w:before="52"/>
        <w:ind w:left="1687" w:right="184"/>
        <w:jc w:val="center"/>
        <w:rPr>
          <w:sz w:val="22"/>
          <w:szCs w:val="22"/>
        </w:rPr>
      </w:pPr>
      <w:r>
        <w:rPr>
          <w:sz w:val="22"/>
          <w:szCs w:val="22"/>
        </w:rPr>
        <w:t>9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81</w:t>
      </w:r>
    </w:p>
    <w:p w14:paraId="39E0C81F" w14:textId="77777777" w:rsidR="00A90E85" w:rsidRDefault="009C3153">
      <w:pPr>
        <w:spacing w:before="49"/>
        <w:ind w:left="1466" w:right="-37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100</w:t>
      </w:r>
    </w:p>
    <w:p w14:paraId="7F6A1484" w14:textId="77777777" w:rsidR="00A90E85" w:rsidRDefault="009C3153">
      <w:pPr>
        <w:spacing w:before="52"/>
        <w:ind w:left="1466" w:right="-37"/>
        <w:jc w:val="center"/>
        <w:rPr>
          <w:sz w:val="22"/>
          <w:szCs w:val="22"/>
        </w:rPr>
      </w:pPr>
      <w:r>
        <w:rPr>
          <w:sz w:val="22"/>
          <w:szCs w:val="22"/>
        </w:rPr>
        <w:t>11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11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11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121</w:t>
      </w:r>
    </w:p>
    <w:p w14:paraId="23A20231" w14:textId="77777777" w:rsidR="00A90E85" w:rsidRDefault="009C3153">
      <w:pPr>
        <w:spacing w:before="49"/>
        <w:ind w:left="1466" w:right="-37"/>
        <w:jc w:val="center"/>
        <w:rPr>
          <w:sz w:val="22"/>
          <w:szCs w:val="22"/>
        </w:rPr>
      </w:pPr>
      <w:r>
        <w:rPr>
          <w:sz w:val="22"/>
          <w:szCs w:val="22"/>
        </w:rPr>
        <w:t>12</w:t>
      </w:r>
      <w:r>
        <w:rPr>
          <w:position w:val="7"/>
          <w:sz w:val="14"/>
          <w:szCs w:val="14"/>
        </w:rPr>
        <w:t>2</w:t>
      </w:r>
      <w:r>
        <w:rPr>
          <w:spacing w:val="27"/>
          <w:position w:val="7"/>
          <w:sz w:val="14"/>
          <w:szCs w:val="14"/>
        </w:rPr>
        <w:t xml:space="preserve"> </w:t>
      </w:r>
      <w:r>
        <w:rPr>
          <w:sz w:val="22"/>
          <w:szCs w:val="22"/>
        </w:rPr>
        <w:t>=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12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×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12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144</w:t>
      </w:r>
    </w:p>
    <w:p w14:paraId="193ADD8E" w14:textId="77777777" w:rsidR="00A90E85" w:rsidRDefault="009C3153">
      <w:pPr>
        <w:spacing w:line="660" w:lineRule="exact"/>
        <w:ind w:left="141" w:right="143"/>
        <w:jc w:val="center"/>
        <w:rPr>
          <w:rFonts w:ascii="Calibri" w:eastAsia="Calibri" w:hAnsi="Calibri" w:cs="Calibri"/>
          <w:sz w:val="22"/>
          <w:szCs w:val="22"/>
        </w:rPr>
      </w:pPr>
      <w:r>
        <w:br w:type="column"/>
      </w:r>
      <w:r>
        <w:rPr>
          <w:rFonts w:ascii="Cambria Math" w:eastAsia="Cambria Math" w:hAnsi="Cambria Math" w:cs="Cambria Math"/>
          <w:position w:val="14"/>
          <w:sz w:val="22"/>
          <w:szCs w:val="22"/>
        </w:rPr>
        <w:lastRenderedPageBreak/>
        <w:t>1</w:t>
      </w:r>
      <w:r>
        <w:rPr>
          <w:rFonts w:ascii="Cambria Math" w:eastAsia="Cambria Math" w:hAnsi="Cambria Math" w:cs="Cambria Math"/>
          <w:spacing w:val="2"/>
          <w:position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4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4"/>
          <w:sz w:val="22"/>
          <w:szCs w:val="22"/>
        </w:rPr>
        <w:t>1</w:t>
      </w:r>
    </w:p>
    <w:p w14:paraId="02525C91" w14:textId="77777777" w:rsidR="00A90E85" w:rsidRDefault="009C3153">
      <w:pPr>
        <w:spacing w:line="320" w:lineRule="exact"/>
        <w:ind w:left="141" w:right="14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4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2</w:t>
      </w:r>
    </w:p>
    <w:p w14:paraId="2CB5E132" w14:textId="77777777" w:rsidR="00A90E85" w:rsidRDefault="009C3153">
      <w:pPr>
        <w:spacing w:line="320" w:lineRule="exact"/>
        <w:ind w:left="141" w:right="14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9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3</w:t>
      </w:r>
    </w:p>
    <w:p w14:paraId="588D0FAF" w14:textId="77777777" w:rsidR="00A90E85" w:rsidRDefault="009C3153">
      <w:pPr>
        <w:spacing w:line="320" w:lineRule="exact"/>
        <w:ind w:left="81" w:right="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16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4</w:t>
      </w:r>
    </w:p>
    <w:p w14:paraId="369F9939" w14:textId="77777777" w:rsidR="00A90E85" w:rsidRDefault="009C3153">
      <w:pPr>
        <w:spacing w:line="320" w:lineRule="exact"/>
        <w:ind w:left="81" w:right="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25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5</w:t>
      </w:r>
    </w:p>
    <w:p w14:paraId="23C5E1B9" w14:textId="77777777" w:rsidR="00A90E85" w:rsidRDefault="009C3153">
      <w:pPr>
        <w:spacing w:line="320" w:lineRule="exact"/>
        <w:ind w:left="81" w:right="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36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6</w:t>
      </w:r>
    </w:p>
    <w:p w14:paraId="79712AA7" w14:textId="77777777" w:rsidR="00A90E85" w:rsidRDefault="009C3153">
      <w:pPr>
        <w:spacing w:line="320" w:lineRule="exact"/>
        <w:ind w:left="81" w:right="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49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7</w:t>
      </w:r>
    </w:p>
    <w:p w14:paraId="057E4E92" w14:textId="77777777" w:rsidR="00A90E85" w:rsidRDefault="009C3153">
      <w:pPr>
        <w:spacing w:line="320" w:lineRule="exact"/>
        <w:ind w:left="81" w:right="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64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8</w:t>
      </w:r>
    </w:p>
    <w:p w14:paraId="5998DAEE" w14:textId="77777777" w:rsidR="00A90E85" w:rsidRDefault="009C3153">
      <w:pPr>
        <w:spacing w:line="320" w:lineRule="exact"/>
        <w:ind w:left="81" w:right="8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81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9</w:t>
      </w:r>
    </w:p>
    <w:p w14:paraId="5813B686" w14:textId="77777777" w:rsidR="00A90E85" w:rsidRDefault="009C3153">
      <w:pPr>
        <w:spacing w:line="320" w:lineRule="exact"/>
        <w:ind w:left="-37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100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21"/>
          <w:sz w:val="22"/>
          <w:szCs w:val="22"/>
        </w:rPr>
        <w:t>1</w:t>
      </w:r>
      <w:r>
        <w:rPr>
          <w:rFonts w:ascii="Calibri" w:eastAsia="Calibri" w:hAnsi="Calibri" w:cs="Calibri"/>
          <w:position w:val="21"/>
          <w:sz w:val="22"/>
          <w:szCs w:val="22"/>
        </w:rPr>
        <w:t>0</w:t>
      </w:r>
    </w:p>
    <w:p w14:paraId="074E1943" w14:textId="77777777" w:rsidR="00A90E85" w:rsidRDefault="009C3153">
      <w:pPr>
        <w:spacing w:line="320" w:lineRule="exact"/>
        <w:ind w:left="-37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mbria Math" w:eastAsia="Cambria Math" w:hAnsi="Cambria Math" w:cs="Cambria Math"/>
          <w:position w:val="21"/>
          <w:sz w:val="22"/>
          <w:szCs w:val="22"/>
        </w:rPr>
        <w:t>121</w:t>
      </w:r>
      <w:r>
        <w:rPr>
          <w:rFonts w:ascii="Cambria Math" w:eastAsia="Cambria Math" w:hAnsi="Cambria Math" w:cs="Cambria Math"/>
          <w:spacing w:val="2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21"/>
          <w:sz w:val="22"/>
          <w:szCs w:val="22"/>
        </w:rPr>
        <w:t>=</w:t>
      </w:r>
      <w:r>
        <w:rPr>
          <w:rFonts w:ascii="Calibri" w:eastAsia="Calibri" w:hAnsi="Calibri" w:cs="Calibri"/>
          <w:spacing w:val="-1"/>
          <w:position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position w:val="21"/>
          <w:sz w:val="22"/>
          <w:szCs w:val="22"/>
        </w:rPr>
        <w:t>1</w:t>
      </w:r>
      <w:r>
        <w:rPr>
          <w:rFonts w:ascii="Calibri" w:eastAsia="Calibri" w:hAnsi="Calibri" w:cs="Calibri"/>
          <w:position w:val="21"/>
          <w:sz w:val="22"/>
          <w:szCs w:val="22"/>
        </w:rPr>
        <w:t>1</w:t>
      </w:r>
    </w:p>
    <w:p w14:paraId="5A2BC600" w14:textId="77777777" w:rsidR="00A90E85" w:rsidRDefault="005305F7">
      <w:pPr>
        <w:spacing w:line="100" w:lineRule="exact"/>
        <w:ind w:left="-37" w:right="-37"/>
        <w:jc w:val="center"/>
        <w:rPr>
          <w:rFonts w:ascii="Calibri" w:eastAsia="Calibri" w:hAnsi="Calibri" w:cs="Calibri"/>
          <w:sz w:val="22"/>
          <w:szCs w:val="22"/>
        </w:rPr>
      </w:pPr>
      <w:r>
        <w:pict w14:anchorId="46D89752">
          <v:group id="_x0000_s1078" style="position:absolute;left:0;text-align:left;margin-left:53.75pt;margin-top:127.3pt;width:460.3pt;height:561.7pt;z-index:-251634688;mso-position-horizontal-relative:page;mso-position-vertical-relative:page" coordorigin="1075,2546" coordsize="9206,11234">
            <v:shape id="_x0000_s1093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092" style="position:absolute;left:4846;top:4080;width:263;height:213" coordorigin="4846,4080" coordsize="263,213" path="m4850,4205r18,-8l4912,4293r11,l4981,4095r19,l5000,4095r109,l5109,4080r-123,l4986,4081r-13,l4920,4265r-38,-84l4846,4197r4,8xe" fillcolor="black" stroked="f">
              <v:path arrowok="t"/>
            </v:shape>
            <v:shape id="_x0000_s1091" style="position:absolute;left:4846;top:4414;width:263;height:213" coordorigin="4846,4414" coordsize="263,213" path="m4850,4539r18,-8l4912,4627r11,l4981,4429r19,l5000,4428r109,l5109,4414r-123,l4986,4414r-13,l4920,4599r-38,-84l4846,4531r4,8xe" fillcolor="black" stroked="f">
              <v:path arrowok="t"/>
            </v:shape>
            <v:shape id="_x0000_s1090" style="position:absolute;left:4846;top:4745;width:263;height:213" coordorigin="4846,4745" coordsize="263,213" path="m4850,4870r18,-8l4912,4958r11,l4981,4760r19,l5000,4759r109,l5109,4745r-123,l4986,4746r-13,l4920,4930r-38,-84l4846,4862r4,8xe" fillcolor="black" stroked="f">
              <v:path arrowok="t"/>
            </v:shape>
            <v:shape id="_x0000_s1089" style="position:absolute;left:4786;top:5079;width:385;height:213" coordorigin="4786,5079" coordsize="385,213" path="m4790,5204r18,-8l4852,5292r11,l4921,5094r19,l4940,5093r231,l5171,5079r-245,l4926,5079r-13,l4860,5263r-38,-83l4786,5196r4,8xe" fillcolor="black" stroked="f">
              <v:path arrowok="t"/>
            </v:shape>
            <v:shape id="_x0000_s1088" style="position:absolute;left:4786;top:5410;width:385;height:213" coordorigin="4786,5410" coordsize="385,213" path="m4790,5535r18,-8l4852,5623r11,l4921,5425r19,l4940,5424r231,l5171,5410r-245,l4926,5410r-13,l4860,5595r-38,-84l4786,5527r4,8xe" fillcolor="black" stroked="f">
              <v:path arrowok="t"/>
            </v:shape>
            <v:shape id="_x0000_s1087" style="position:absolute;left:4786;top:5746;width:385;height:213" coordorigin="4786,5746" coordsize="385,213" path="m4790,5871r18,-8l4852,5959r11,l4921,5761r19,l4940,5760r231,l5171,5746r-245,l4926,5746r-13,l4860,5931r-38,-84l4786,5863r4,8xe" fillcolor="black" stroked="f">
              <v:path arrowok="t"/>
            </v:shape>
            <v:shape id="_x0000_s1086" style="position:absolute;left:4786;top:6077;width:385;height:213" coordorigin="4786,6077" coordsize="385,213" path="m4790,6202r18,-8l4852,6290r11,l4921,6092r19,l4940,6091r231,l5171,6077r-245,l4926,6078r-13,l4860,6262r-38,-84l4786,6194r4,8xe" fillcolor="black" stroked="f">
              <v:path arrowok="t"/>
            </v:shape>
            <v:shape id="_x0000_s1085" style="position:absolute;left:4786;top:6408;width:385;height:213" coordorigin="4786,6408" coordsize="385,213" path="m4790,6533r18,-8l4852,6621r11,l4921,6423r19,l4940,6423r231,l5171,6408r-245,l4926,6409r-13,l4860,6593r-38,-84l4786,6525r4,8xe" fillcolor="black" stroked="f">
              <v:path arrowok="t"/>
            </v:shape>
            <v:shape id="_x0000_s1084" style="position:absolute;left:4786;top:6742;width:385;height:213" coordorigin="4786,6742" coordsize="385,213" path="m4790,6867r18,-8l4852,6955r11,l4921,6757r19,l4940,6756r231,l5171,6742r-245,l4926,6742r-13,l4860,6927r-38,-84l4786,6859r4,8xe" fillcolor="black" stroked="f">
              <v:path arrowok="t"/>
            </v:shape>
            <v:shape id="_x0000_s1083" style="position:absolute;left:4669;top:7073;width:507;height:213" coordorigin="4669,7073" coordsize="507,213" path="m4672,7198r18,-8l4735,7286r10,l4803,7088r20,l4823,7087r353,l5176,7073r-367,l4809,7074r-14,l4742,7258r-38,-84l4669,7190r3,8xe" fillcolor="black" stroked="f">
              <v:path arrowok="t"/>
            </v:shape>
            <v:shape id="_x0000_s1082" style="position:absolute;left:4669;top:7407;width:507;height:213" coordorigin="4669,7407" coordsize="507,213" path="m4672,7532r18,-8l4735,7620r10,l4803,7422r20,l4823,7421r353,l5176,7407r-367,l4809,7407r-14,l4742,7591r-38,-83l4669,7524r3,8xe" fillcolor="black" stroked="f">
              <v:path arrowok="t"/>
            </v:shape>
            <v:shape id="_x0000_s1081" style="position:absolute;left:4669;top:7740;width:507;height:213" coordorigin="4669,7740" coordsize="507,213" path="m4672,7865r18,-8l4735,7953r10,l4803,7755r20,l4823,7755r353,l5176,7740r-367,l4809,7741r-14,l4742,7925r-38,-84l4669,7857r3,8xe" fillcolor="black" stroked="f">
              <v:path arrowok="t"/>
            </v:shape>
            <v:shape id="_x0000_s1080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079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mbria Math" w:eastAsia="Cambria Math" w:hAnsi="Cambria Math" w:cs="Cambria Math"/>
          <w:position w:val="3"/>
          <w:sz w:val="22"/>
          <w:szCs w:val="22"/>
        </w:rPr>
        <w:t>144</w:t>
      </w:r>
      <w:r w:rsidR="009C3153">
        <w:rPr>
          <w:rFonts w:ascii="Cambria Math" w:eastAsia="Cambria Math" w:hAnsi="Cambria Math" w:cs="Cambria Math"/>
          <w:spacing w:val="2"/>
          <w:position w:val="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position w:val="3"/>
          <w:sz w:val="22"/>
          <w:szCs w:val="22"/>
        </w:rPr>
        <w:t>=</w:t>
      </w:r>
      <w:r w:rsidR="009C3153">
        <w:rPr>
          <w:rFonts w:ascii="Calibri" w:eastAsia="Calibri" w:hAnsi="Calibri" w:cs="Calibri"/>
          <w:spacing w:val="-1"/>
          <w:position w:val="3"/>
          <w:sz w:val="22"/>
          <w:szCs w:val="22"/>
        </w:rPr>
        <w:t xml:space="preserve"> </w:t>
      </w:r>
      <w:r w:rsidR="009C3153">
        <w:rPr>
          <w:rFonts w:ascii="Calibri" w:eastAsia="Calibri" w:hAnsi="Calibri" w:cs="Calibri"/>
          <w:spacing w:val="1"/>
          <w:position w:val="3"/>
          <w:sz w:val="22"/>
          <w:szCs w:val="22"/>
        </w:rPr>
        <w:t>1</w:t>
      </w:r>
      <w:r w:rsidR="009C3153">
        <w:rPr>
          <w:rFonts w:ascii="Calibri" w:eastAsia="Calibri" w:hAnsi="Calibri" w:cs="Calibri"/>
          <w:position w:val="3"/>
          <w:sz w:val="22"/>
          <w:szCs w:val="22"/>
        </w:rPr>
        <w:t>2</w:t>
      </w:r>
    </w:p>
    <w:p w14:paraId="5C57E3B6" w14:textId="77777777" w:rsidR="00A90E85" w:rsidRDefault="009C3153">
      <w:pPr>
        <w:spacing w:line="200" w:lineRule="exact"/>
      </w:pPr>
      <w:r>
        <w:br w:type="column"/>
      </w:r>
    </w:p>
    <w:p w14:paraId="32C7A4AB" w14:textId="77777777" w:rsidR="00A90E85" w:rsidRDefault="00A90E85">
      <w:pPr>
        <w:spacing w:line="200" w:lineRule="exact"/>
      </w:pPr>
    </w:p>
    <w:p w14:paraId="30050F03" w14:textId="77777777" w:rsidR="00A90E85" w:rsidRDefault="00A90E85">
      <w:pPr>
        <w:spacing w:line="200" w:lineRule="exact"/>
      </w:pPr>
    </w:p>
    <w:p w14:paraId="4D1DA63A" w14:textId="77777777" w:rsidR="00A90E85" w:rsidRDefault="00A90E85">
      <w:pPr>
        <w:spacing w:before="16" w:line="280" w:lineRule="exact"/>
        <w:rPr>
          <w:sz w:val="28"/>
          <w:szCs w:val="28"/>
        </w:rPr>
      </w:pPr>
    </w:p>
    <w:p w14:paraId="057EEB7F" w14:textId="77777777" w:rsidR="00A90E85" w:rsidRDefault="009C3153">
      <w:pPr>
        <w:ind w:left="73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Ke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 xml:space="preserve"> Vo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abu</w:t>
      </w:r>
      <w:r>
        <w:rPr>
          <w:rFonts w:ascii="Calibri" w:eastAsia="Calibri" w:hAnsi="Calibri" w:cs="Calibri"/>
          <w:b/>
          <w:spacing w:val="1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b/>
          <w:sz w:val="22"/>
          <w:szCs w:val="22"/>
          <w:u w:val="single" w:color="000000"/>
        </w:rPr>
        <w:t>ry</w:t>
      </w:r>
    </w:p>
    <w:p w14:paraId="711D143E" w14:textId="77777777" w:rsidR="00A90E85" w:rsidRDefault="00A90E85">
      <w:pPr>
        <w:spacing w:before="6" w:line="100" w:lineRule="exact"/>
        <w:rPr>
          <w:sz w:val="11"/>
          <w:szCs w:val="11"/>
        </w:rPr>
      </w:pPr>
    </w:p>
    <w:p w14:paraId="039E75B4" w14:textId="77777777" w:rsidR="00A90E85" w:rsidRDefault="009C3153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qua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ed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71163282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7B9CA74C" w14:textId="77777777" w:rsidR="00A90E85" w:rsidRDefault="009C3153">
      <w:pPr>
        <w:spacing w:line="343" w:lineRule="auto"/>
        <w:ind w:right="611"/>
        <w:rPr>
          <w:rFonts w:ascii="Calibri" w:eastAsia="Calibri" w:hAnsi="Calibri" w:cs="Calibri"/>
          <w:sz w:val="22"/>
          <w:szCs w:val="22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3" w:space="720" w:equalWidth="0">
            <w:col w:w="3311" w:space="1439"/>
            <w:col w:w="801" w:space="1288"/>
            <w:col w:w="3501"/>
          </w:cols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mult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d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sz w:val="22"/>
          <w:szCs w:val="22"/>
        </w:rPr>
        <w:t>y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i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pacing w:val="2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 xml:space="preserve">?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qua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oo</w:t>
      </w:r>
      <w:r>
        <w:rPr>
          <w:rFonts w:ascii="Calibri" w:eastAsia="Calibri" w:hAnsi="Calibri" w:cs="Calibri"/>
          <w:b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144</w:t>
      </w:r>
      <w:r>
        <w:rPr>
          <w:rFonts w:ascii="Calibri" w:eastAsia="Calibri" w:hAnsi="Calibri" w:cs="Calibri"/>
          <w:sz w:val="22"/>
          <w:szCs w:val="22"/>
        </w:rPr>
        <w:t>? 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qua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b/>
          <w:sz w:val="22"/>
          <w:szCs w:val="22"/>
        </w:rPr>
        <w:t>mb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43CB1B66" w14:textId="77777777" w:rsidR="00A90E85" w:rsidRDefault="00A90E85">
      <w:pPr>
        <w:spacing w:before="5" w:line="160" w:lineRule="exact"/>
        <w:rPr>
          <w:sz w:val="17"/>
          <w:szCs w:val="17"/>
        </w:rPr>
      </w:pPr>
    </w:p>
    <w:p w14:paraId="61E6FD95" w14:textId="77777777" w:rsidR="00A90E85" w:rsidRDefault="009C3153">
      <w:pPr>
        <w:spacing w:before="9" w:line="280" w:lineRule="exact"/>
        <w:ind w:left="1164" w:right="2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59B1BAF" w14:textId="77777777" w:rsidR="00A90E85" w:rsidRDefault="00A90E85">
      <w:pPr>
        <w:spacing w:before="7" w:line="120" w:lineRule="exact"/>
        <w:rPr>
          <w:sz w:val="12"/>
          <w:szCs w:val="12"/>
        </w:rPr>
      </w:pPr>
    </w:p>
    <w:p w14:paraId="5A82119E" w14:textId="77777777" w:rsidR="00A90E85" w:rsidRDefault="00A90E85">
      <w:pPr>
        <w:spacing w:line="200" w:lineRule="exact"/>
      </w:pPr>
    </w:p>
    <w:p w14:paraId="4AEABCC7" w14:textId="77777777" w:rsidR="00A90E85" w:rsidRDefault="009C3153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2A590B17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350B414E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BD51FE9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0A35E791" w14:textId="77777777" w:rsidR="00A90E85" w:rsidRDefault="009C3153">
      <w:pPr>
        <w:spacing w:line="280" w:lineRule="exact"/>
        <w:ind w:left="1165" w:right="66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qu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–  </w:t>
      </w:r>
      <w:r>
        <w:rPr>
          <w:rFonts w:ascii="Calibri" w:eastAsia="Calibri" w:hAnsi="Calibri" w:cs="Calibri"/>
          <w:spacing w:val="-7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B192C9"/>
          <w:spacing w:val="-52"/>
          <w:sz w:val="24"/>
          <w:szCs w:val="24"/>
        </w:rPr>
        <w:t xml:space="preserve"> </w:t>
      </w:r>
      <w:hyperlink r:id="rId39">
        <w:r>
          <w:rPr>
            <w:rFonts w:ascii="Calibri" w:eastAsia="Calibri" w:hAnsi="Calibri" w:cs="Calibri"/>
            <w:color w:val="B192C9"/>
            <w:spacing w:val="-1"/>
            <w:sz w:val="24"/>
            <w:szCs w:val="24"/>
            <w:u w:val="single" w:color="B192C9"/>
          </w:rPr>
          <w:t>ht</w:t>
        </w:r>
        <w:r>
          <w:rPr>
            <w:rFonts w:ascii="Calibri" w:eastAsia="Calibri" w:hAnsi="Calibri" w:cs="Calibri"/>
            <w:color w:val="B192C9"/>
            <w:spacing w:val="1"/>
            <w:sz w:val="24"/>
            <w:szCs w:val="24"/>
            <w:u w:val="single" w:color="B192C9"/>
          </w:rPr>
          <w:t>tp</w:t>
        </w:r>
        <w:r>
          <w:rPr>
            <w:rFonts w:ascii="Calibri" w:eastAsia="Calibri" w:hAnsi="Calibri" w:cs="Calibri"/>
            <w:color w:val="B192C9"/>
            <w:sz w:val="24"/>
            <w:szCs w:val="24"/>
            <w:u w:val="single" w:color="B192C9"/>
          </w:rPr>
          <w:t>:</w:t>
        </w:r>
        <w:r>
          <w:rPr>
            <w:rFonts w:ascii="Calibri" w:eastAsia="Calibri" w:hAnsi="Calibri" w:cs="Calibri"/>
            <w:color w:val="B192C9"/>
            <w:spacing w:val="1"/>
            <w:sz w:val="24"/>
            <w:szCs w:val="24"/>
            <w:u w:val="single" w:color="B192C9"/>
          </w:rPr>
          <w:t>/</w:t>
        </w:r>
        <w:r>
          <w:rPr>
            <w:rFonts w:ascii="Calibri" w:eastAsia="Calibri" w:hAnsi="Calibri" w:cs="Calibri"/>
            <w:color w:val="B192C9"/>
            <w:spacing w:val="-1"/>
            <w:sz w:val="24"/>
            <w:szCs w:val="24"/>
            <w:u w:val="single" w:color="B192C9"/>
          </w:rPr>
          <w:t>/n</w:t>
        </w:r>
        <w:r>
          <w:rPr>
            <w:rFonts w:ascii="Calibri" w:eastAsia="Calibri" w:hAnsi="Calibri" w:cs="Calibri"/>
            <w:color w:val="B192C9"/>
            <w:sz w:val="24"/>
            <w:szCs w:val="24"/>
            <w:u w:val="single" w:color="B192C9"/>
          </w:rPr>
          <w:t>r</w:t>
        </w:r>
        <w:r>
          <w:rPr>
            <w:rFonts w:ascii="Calibri" w:eastAsia="Calibri" w:hAnsi="Calibri" w:cs="Calibri"/>
            <w:color w:val="B192C9"/>
            <w:spacing w:val="-2"/>
            <w:sz w:val="24"/>
            <w:szCs w:val="24"/>
            <w:u w:val="single" w:color="B192C9"/>
          </w:rPr>
          <w:t>i</w:t>
        </w:r>
        <w:r>
          <w:rPr>
            <w:rFonts w:ascii="Calibri" w:eastAsia="Calibri" w:hAnsi="Calibri" w:cs="Calibri"/>
            <w:color w:val="B192C9"/>
            <w:spacing w:val="-1"/>
            <w:sz w:val="24"/>
            <w:szCs w:val="24"/>
            <w:u w:val="single" w:color="B192C9"/>
          </w:rPr>
          <w:t>c</w:t>
        </w:r>
        <w:r>
          <w:rPr>
            <w:rFonts w:ascii="Calibri" w:eastAsia="Calibri" w:hAnsi="Calibri" w:cs="Calibri"/>
            <w:color w:val="B192C9"/>
            <w:spacing w:val="1"/>
            <w:sz w:val="24"/>
            <w:szCs w:val="24"/>
            <w:u w:val="single" w:color="B192C9"/>
          </w:rPr>
          <w:t>h</w:t>
        </w:r>
        <w:r>
          <w:rPr>
            <w:rFonts w:ascii="Calibri" w:eastAsia="Calibri" w:hAnsi="Calibri" w:cs="Calibri"/>
            <w:color w:val="B192C9"/>
            <w:sz w:val="24"/>
            <w:szCs w:val="24"/>
            <w:u w:val="single" w:color="B192C9"/>
          </w:rPr>
          <w:t>.m</w:t>
        </w:r>
        <w:r>
          <w:rPr>
            <w:rFonts w:ascii="Calibri" w:eastAsia="Calibri" w:hAnsi="Calibri" w:cs="Calibri"/>
            <w:color w:val="B192C9"/>
            <w:spacing w:val="-2"/>
            <w:sz w:val="24"/>
            <w:szCs w:val="24"/>
            <w:u w:val="single" w:color="B192C9"/>
          </w:rPr>
          <w:t>a</w:t>
        </w:r>
        <w:r>
          <w:rPr>
            <w:rFonts w:ascii="Calibri" w:eastAsia="Calibri" w:hAnsi="Calibri" w:cs="Calibri"/>
            <w:color w:val="B192C9"/>
            <w:spacing w:val="1"/>
            <w:sz w:val="24"/>
            <w:szCs w:val="24"/>
            <w:u w:val="single" w:color="B192C9"/>
          </w:rPr>
          <w:t>t</w:t>
        </w:r>
        <w:r>
          <w:rPr>
            <w:rFonts w:ascii="Calibri" w:eastAsia="Calibri" w:hAnsi="Calibri" w:cs="Calibri"/>
            <w:color w:val="B192C9"/>
            <w:spacing w:val="-1"/>
            <w:sz w:val="24"/>
            <w:szCs w:val="24"/>
            <w:u w:val="single" w:color="B192C9"/>
          </w:rPr>
          <w:t>h</w:t>
        </w:r>
        <w:r>
          <w:rPr>
            <w:rFonts w:ascii="Calibri" w:eastAsia="Calibri" w:hAnsi="Calibri" w:cs="Calibri"/>
            <w:color w:val="B192C9"/>
            <w:sz w:val="24"/>
            <w:szCs w:val="24"/>
            <w:u w:val="single" w:color="B192C9"/>
          </w:rPr>
          <w:t>s</w:t>
        </w:r>
        <w:r>
          <w:rPr>
            <w:rFonts w:ascii="Calibri" w:eastAsia="Calibri" w:hAnsi="Calibri" w:cs="Calibri"/>
            <w:color w:val="B192C9"/>
            <w:spacing w:val="-1"/>
            <w:sz w:val="24"/>
            <w:szCs w:val="24"/>
            <w:u w:val="single" w:color="B192C9"/>
          </w:rPr>
          <w:t>.</w:t>
        </w:r>
        <w:r>
          <w:rPr>
            <w:rFonts w:ascii="Calibri" w:eastAsia="Calibri" w:hAnsi="Calibri" w:cs="Calibri"/>
            <w:color w:val="B192C9"/>
            <w:sz w:val="24"/>
            <w:szCs w:val="24"/>
            <w:u w:val="single" w:color="B192C9"/>
          </w:rPr>
          <w:t>o</w:t>
        </w:r>
        <w:r>
          <w:rPr>
            <w:rFonts w:ascii="Calibri" w:eastAsia="Calibri" w:hAnsi="Calibri" w:cs="Calibri"/>
            <w:color w:val="B192C9"/>
            <w:spacing w:val="-1"/>
            <w:sz w:val="24"/>
            <w:szCs w:val="24"/>
            <w:u w:val="single" w:color="B192C9"/>
          </w:rPr>
          <w:t>r</w:t>
        </w:r>
        <w:r>
          <w:rPr>
            <w:rFonts w:ascii="Calibri" w:eastAsia="Calibri" w:hAnsi="Calibri" w:cs="Calibri"/>
            <w:color w:val="B192C9"/>
            <w:spacing w:val="7"/>
            <w:sz w:val="24"/>
            <w:szCs w:val="24"/>
            <w:u w:val="single" w:color="B192C9"/>
          </w:rPr>
          <w:t>g</w:t>
        </w:r>
        <w:r>
          <w:rPr>
            <w:rFonts w:ascii="Calibri" w:eastAsia="Calibri" w:hAnsi="Calibri" w:cs="Calibri"/>
            <w:color w:val="B192C9"/>
            <w:spacing w:val="1"/>
            <w:sz w:val="24"/>
            <w:szCs w:val="24"/>
            <w:u w:val="single" w:color="B192C9"/>
          </w:rPr>
          <w:t>/</w:t>
        </w:r>
        <w:r>
          <w:rPr>
            <w:rFonts w:ascii="Calibri" w:eastAsia="Calibri" w:hAnsi="Calibri" w:cs="Calibri"/>
            <w:color w:val="B192C9"/>
            <w:sz w:val="24"/>
            <w:szCs w:val="24"/>
            <w:u w:val="single" w:color="B192C9"/>
          </w:rPr>
          <w:t>1</w:t>
        </w:r>
        <w:r>
          <w:rPr>
            <w:rFonts w:ascii="Calibri" w:eastAsia="Calibri" w:hAnsi="Calibri" w:cs="Calibri"/>
            <w:color w:val="B192C9"/>
            <w:spacing w:val="1"/>
            <w:sz w:val="24"/>
            <w:szCs w:val="24"/>
            <w:u w:val="single" w:color="B192C9"/>
          </w:rPr>
          <w:t>1</w:t>
        </w:r>
        <w:r>
          <w:rPr>
            <w:rFonts w:ascii="Calibri" w:eastAsia="Calibri" w:hAnsi="Calibri" w:cs="Calibri"/>
            <w:color w:val="B192C9"/>
            <w:sz w:val="24"/>
            <w:szCs w:val="24"/>
            <w:u w:val="single" w:color="B192C9"/>
          </w:rPr>
          <w:t>51</w:t>
        </w:r>
        <w:r>
          <w:rPr>
            <w:rFonts w:ascii="Calibri" w:eastAsia="Calibri" w:hAnsi="Calibri" w:cs="Calibri"/>
            <w:color w:val="B192C9"/>
            <w:spacing w:val="52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color w:val="000000"/>
            <w:spacing w:val="1"/>
            <w:sz w:val="24"/>
            <w:szCs w:val="24"/>
          </w:rPr>
          <w:t>t</w:t>
        </w:r>
      </w:hyperlink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z w:val="24"/>
          <w:szCs w:val="24"/>
        </w:rPr>
        <w:t>olvi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s.</w:t>
      </w:r>
      <w:r>
        <w:rPr>
          <w:rFonts w:ascii="Calibri" w:eastAsia="Calibri" w:hAnsi="Calibri" w:cs="Calibri"/>
          <w:color w:val="000000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an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ou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own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am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les?</w:t>
      </w:r>
    </w:p>
    <w:p w14:paraId="510168D0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3E1EC3D0" w14:textId="77777777" w:rsidR="00A90E85" w:rsidRDefault="009C3153">
      <w:pPr>
        <w:spacing w:line="280" w:lineRule="exact"/>
        <w:ind w:left="1165" w:right="280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ric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ose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o-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hyperlink r:id="rId40">
        <w:r>
          <w:rPr>
            <w:rFonts w:ascii="Calibri" w:eastAsia="Calibri" w:hAnsi="Calibri" w:cs="Calibri"/>
            <w:spacing w:val="-1"/>
            <w:sz w:val="24"/>
            <w:szCs w:val="24"/>
          </w:rPr>
          <w:t>ww</w:t>
        </w:r>
        <w:r>
          <w:rPr>
            <w:rFonts w:ascii="Calibri" w:eastAsia="Calibri" w:hAnsi="Calibri" w:cs="Calibri"/>
            <w:spacing w:val="-16"/>
            <w:sz w:val="24"/>
            <w:szCs w:val="24"/>
          </w:rPr>
          <w:t>w</w:t>
        </w:r>
        <w:r>
          <w:rPr>
            <w:rFonts w:ascii="Calibri" w:eastAsia="Calibri" w:hAnsi="Calibri" w:cs="Calibri"/>
            <w:sz w:val="24"/>
            <w:szCs w:val="24"/>
          </w:rPr>
          <w:t>.m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u</w:t>
        </w:r>
        <w:r>
          <w:rPr>
            <w:rFonts w:ascii="Calibri" w:eastAsia="Calibri" w:hAnsi="Calibri" w:cs="Calibri"/>
            <w:sz w:val="24"/>
            <w:szCs w:val="24"/>
          </w:rPr>
          <w:t>l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>
          <w:rPr>
            <w:rFonts w:ascii="Calibri" w:eastAsia="Calibri" w:hAnsi="Calibri" w:cs="Calibri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>
          <w:rPr>
            <w:rFonts w:ascii="Calibri" w:eastAsia="Calibri" w:hAnsi="Calibri" w:cs="Calibri"/>
            <w:sz w:val="24"/>
            <w:szCs w:val="24"/>
          </w:rPr>
          <w:t>li</w:t>
        </w:r>
        <w:r>
          <w:rPr>
            <w:rFonts w:ascii="Calibri" w:eastAsia="Calibri" w:hAnsi="Calibri" w:cs="Calibri"/>
            <w:spacing w:val="-3"/>
            <w:sz w:val="24"/>
            <w:szCs w:val="24"/>
          </w:rPr>
          <w:t>c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a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>
          <w:rPr>
            <w:rFonts w:ascii="Calibri" w:eastAsia="Calibri" w:hAnsi="Calibri" w:cs="Calibri"/>
            <w:sz w:val="24"/>
            <w:szCs w:val="24"/>
          </w:rPr>
          <w:t>io</w:t>
        </w:r>
        <w:r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4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om</w:t>
        </w:r>
      </w:hyperlink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some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D4ACAA5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794CEBBD" w14:textId="77777777" w:rsidR="00A90E85" w:rsidRDefault="00A90E85">
      <w:pPr>
        <w:spacing w:line="200" w:lineRule="exact"/>
      </w:pPr>
    </w:p>
    <w:p w14:paraId="16FC9CA9" w14:textId="77777777" w:rsidR="00A90E85" w:rsidRDefault="009C3153">
      <w:pPr>
        <w:spacing w:line="360" w:lineRule="exact"/>
        <w:ind w:left="3345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find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29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7412C18E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0E984D57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3DBB3B0" w14:textId="77777777" w:rsidR="00A90E85" w:rsidRDefault="00A90E85">
      <w:pPr>
        <w:spacing w:before="4" w:line="140" w:lineRule="exact"/>
        <w:rPr>
          <w:sz w:val="14"/>
          <w:szCs w:val="14"/>
        </w:rPr>
      </w:pPr>
    </w:p>
    <w:p w14:paraId="1E891971" w14:textId="77777777" w:rsidR="00A90E85" w:rsidRDefault="00A90E85">
      <w:pPr>
        <w:spacing w:line="200" w:lineRule="exact"/>
      </w:pPr>
    </w:p>
    <w:p w14:paraId="0CA1C7DD" w14:textId="77777777" w:rsidR="00A90E85" w:rsidRDefault="00A90E85">
      <w:pPr>
        <w:spacing w:line="200" w:lineRule="exact"/>
        <w:sectPr w:rsidR="00A90E85">
          <w:pgSz w:w="10800" w:h="14400"/>
          <w:pgMar w:top="2300" w:right="400" w:bottom="280" w:left="60" w:header="305" w:footer="0" w:gutter="0"/>
          <w:cols w:space="720"/>
        </w:sectPr>
      </w:pPr>
    </w:p>
    <w:p w14:paraId="357D2B86" w14:textId="77777777" w:rsidR="00A90E85" w:rsidRDefault="009C3153">
      <w:pPr>
        <w:spacing w:before="9" w:line="280" w:lineRule="exact"/>
        <w:ind w:left="1175" w:right="-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 kn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ivision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en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 in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proofErr w:type="gram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les:</w:t>
      </w:r>
    </w:p>
    <w:p w14:paraId="1DFB7D09" w14:textId="77777777" w:rsidR="00A90E85" w:rsidRDefault="009C3153">
      <w:pPr>
        <w:spacing w:before="5" w:line="120" w:lineRule="exact"/>
        <w:rPr>
          <w:sz w:val="12"/>
          <w:szCs w:val="12"/>
        </w:rPr>
      </w:pPr>
      <w:r>
        <w:br w:type="column"/>
      </w:r>
    </w:p>
    <w:p w14:paraId="53F89570" w14:textId="77777777" w:rsidR="00582A66" w:rsidRDefault="00582A66">
      <w:pPr>
        <w:ind w:left="646" w:right="1248"/>
        <w:jc w:val="center"/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</w:pPr>
    </w:p>
    <w:p w14:paraId="0289DB5C" w14:textId="77777777" w:rsidR="00A90E85" w:rsidRDefault="009C3153">
      <w:pPr>
        <w:ind w:left="646" w:right="12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2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ca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bul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7DB0FA96" w14:textId="77777777" w:rsidR="00A90E85" w:rsidRDefault="009C3153">
      <w:pPr>
        <w:spacing w:before="8" w:line="400" w:lineRule="atLeast"/>
        <w:ind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2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? 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ose</w:t>
      </w:r>
    </w:p>
    <w:p w14:paraId="098A461B" w14:textId="77777777" w:rsidR="00A90E85" w:rsidRDefault="009C3153">
      <w:pPr>
        <w:spacing w:line="280" w:lineRule="exact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b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position w:val="1"/>
          <w:sz w:val="24"/>
          <w:szCs w:val="24"/>
        </w:rPr>
        <w:t>du</w:t>
      </w:r>
      <w:r>
        <w:rPr>
          <w:rFonts w:ascii="Calibri" w:eastAsia="Calibri" w:hAnsi="Calibri" w:cs="Calibri"/>
          <w:b/>
          <w:position w:val="1"/>
          <w:sz w:val="24"/>
          <w:szCs w:val="24"/>
        </w:rPr>
        <w:t>ct</w:t>
      </w:r>
      <w:proofErr w:type="gramEnd"/>
      <w:r>
        <w:rPr>
          <w:rFonts w:ascii="Calibri" w:eastAsia="Calibri" w:hAnsi="Calibri" w:cs="Calibri"/>
          <w:b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0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18B03CB9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3C16408D" w14:textId="77777777" w:rsidR="00A90E85" w:rsidRDefault="009C3153">
      <w:pPr>
        <w:spacing w:line="220" w:lineRule="exact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6153" w:space="693"/>
            <w:col w:w="3494"/>
          </w:cols>
        </w:sectPr>
      </w:pPr>
      <w:r>
        <w:rPr>
          <w:rFonts w:ascii="Calibri" w:eastAsia="Calibri" w:hAnsi="Calibri" w:cs="Calibri"/>
          <w:position w:val="-4"/>
          <w:sz w:val="24"/>
          <w:szCs w:val="24"/>
        </w:rPr>
        <w:t xml:space="preserve">I 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n</w:t>
      </w:r>
      <w:r>
        <w:rPr>
          <w:rFonts w:ascii="Calibri" w:eastAsia="Calibri" w:hAnsi="Calibri" w:cs="Calibri"/>
          <w:position w:val="-4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position w:val="-4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is a</w:t>
      </w:r>
      <w:r>
        <w:rPr>
          <w:rFonts w:ascii="Calibri" w:eastAsia="Calibri" w:hAnsi="Calibri" w:cs="Calibri"/>
          <w:spacing w:val="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position w:val="-4"/>
          <w:sz w:val="24"/>
          <w:szCs w:val="24"/>
        </w:rPr>
        <w:t>f</w:t>
      </w:r>
      <w:r>
        <w:rPr>
          <w:rFonts w:ascii="Calibri" w:eastAsia="Calibri" w:hAnsi="Calibri" w:cs="Calibri"/>
          <w:position w:val="-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>ct</w:t>
      </w:r>
      <w:r>
        <w:rPr>
          <w:rFonts w:ascii="Calibri" w:eastAsia="Calibri" w:hAnsi="Calibri" w:cs="Calibri"/>
          <w:position w:val="-4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position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-4"/>
          <w:sz w:val="24"/>
          <w:szCs w:val="24"/>
        </w:rPr>
        <w:t>of 72</w:t>
      </w:r>
    </w:p>
    <w:p w14:paraId="3CB735AB" w14:textId="77777777" w:rsidR="00A90E85" w:rsidRDefault="009C3153">
      <w:pPr>
        <w:spacing w:line="240" w:lineRule="exact"/>
        <w:ind w:left="1289" w:right="-56"/>
        <w:rPr>
          <w:sz w:val="24"/>
          <w:szCs w:val="24"/>
        </w:rPr>
      </w:pPr>
      <w:r>
        <w:rPr>
          <w:sz w:val="24"/>
          <w:szCs w:val="24"/>
        </w:rPr>
        <w:lastRenderedPageBreak/>
        <w:t>24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14:paraId="5B92AFCB" w14:textId="77777777" w:rsidR="00A90E85" w:rsidRDefault="009C3153">
      <w:pPr>
        <w:spacing w:before="12"/>
        <w:ind w:left="1289" w:right="-56"/>
        <w:rPr>
          <w:sz w:val="24"/>
          <w:szCs w:val="24"/>
        </w:rPr>
      </w:pPr>
      <w:r>
        <w:rPr>
          <w:sz w:val="24"/>
          <w:szCs w:val="24"/>
        </w:rPr>
        <w:t>24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14:paraId="256EF44F" w14:textId="77777777" w:rsidR="00A90E85" w:rsidRDefault="009C3153">
      <w:pPr>
        <w:spacing w:before="12"/>
        <w:ind w:left="1289" w:right="-56"/>
        <w:rPr>
          <w:sz w:val="24"/>
          <w:szCs w:val="24"/>
        </w:rPr>
      </w:pPr>
      <w:r>
        <w:rPr>
          <w:sz w:val="24"/>
          <w:szCs w:val="24"/>
        </w:rPr>
        <w:t>56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8</w:t>
      </w:r>
    </w:p>
    <w:p w14:paraId="2C9F5451" w14:textId="77777777" w:rsidR="00A90E85" w:rsidRDefault="009C3153">
      <w:pPr>
        <w:spacing w:before="12" w:line="260" w:lineRule="exact"/>
        <w:ind w:left="1289" w:right="-56"/>
        <w:rPr>
          <w:sz w:val="24"/>
          <w:szCs w:val="24"/>
        </w:rPr>
      </w:pPr>
      <w:r>
        <w:rPr>
          <w:position w:val="-1"/>
          <w:sz w:val="24"/>
          <w:szCs w:val="24"/>
        </w:rPr>
        <w:t>54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=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9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×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6</w:t>
      </w:r>
    </w:p>
    <w:p w14:paraId="77726431" w14:textId="77777777" w:rsidR="00A90E85" w:rsidRDefault="009C3153">
      <w:pPr>
        <w:spacing w:line="240" w:lineRule="exact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lastRenderedPageBreak/>
        <w:t>42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14:paraId="7A7A918D" w14:textId="77777777" w:rsidR="00A90E85" w:rsidRDefault="009C3153">
      <w:pPr>
        <w:spacing w:before="12"/>
        <w:rPr>
          <w:sz w:val="24"/>
          <w:szCs w:val="24"/>
        </w:rPr>
      </w:pPr>
      <w:r>
        <w:rPr>
          <w:sz w:val="24"/>
          <w:szCs w:val="24"/>
        </w:rPr>
        <w:t>25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14:paraId="4B2EC1D6" w14:textId="77777777" w:rsidR="00A90E85" w:rsidRDefault="009C3153">
      <w:pPr>
        <w:spacing w:before="12"/>
        <w:ind w:right="-56"/>
        <w:rPr>
          <w:sz w:val="24"/>
          <w:szCs w:val="24"/>
        </w:rPr>
      </w:pPr>
      <w:r>
        <w:rPr>
          <w:sz w:val="24"/>
          <w:szCs w:val="24"/>
        </w:rPr>
        <w:t>84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</w:p>
    <w:p w14:paraId="5BCF1312" w14:textId="77777777" w:rsidR="00A90E85" w:rsidRDefault="009C3153">
      <w:pPr>
        <w:spacing w:before="12" w:line="260" w:lineRule="exact"/>
        <w:rPr>
          <w:sz w:val="24"/>
          <w:szCs w:val="24"/>
        </w:rPr>
      </w:pPr>
      <w:r>
        <w:rPr>
          <w:position w:val="-1"/>
          <w:sz w:val="24"/>
          <w:szCs w:val="24"/>
        </w:rPr>
        <w:t>15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=</w:t>
      </w:r>
      <w:r>
        <w:rPr>
          <w:spacing w:val="1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5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×</w:t>
      </w:r>
      <w:r>
        <w:rPr>
          <w:spacing w:val="10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3</w:t>
      </w:r>
    </w:p>
    <w:p w14:paraId="321B7BB2" w14:textId="77777777" w:rsidR="00A90E85" w:rsidRDefault="009C3153">
      <w:pPr>
        <w:spacing w:before="56" w:line="280" w:lineRule="exact"/>
        <w:ind w:right="847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3" w:space="720" w:equalWidth="0">
            <w:col w:w="2319" w:space="1280"/>
            <w:col w:w="1150" w:space="2097"/>
            <w:col w:w="3494"/>
          </w:cols>
        </w:sectPr>
      </w:pPr>
      <w:r>
        <w:br w:type="column"/>
      </w: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12 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365338E" w14:textId="77777777" w:rsidR="00A90E85" w:rsidRDefault="00A90E85">
      <w:pPr>
        <w:spacing w:line="200" w:lineRule="exact"/>
      </w:pPr>
    </w:p>
    <w:p w14:paraId="3C77AAE6" w14:textId="77777777" w:rsidR="00A90E85" w:rsidRDefault="00A90E85">
      <w:pPr>
        <w:spacing w:line="200" w:lineRule="exact"/>
      </w:pPr>
    </w:p>
    <w:p w14:paraId="55E40B00" w14:textId="77777777" w:rsidR="00A90E85" w:rsidRDefault="00A90E85">
      <w:pPr>
        <w:spacing w:line="200" w:lineRule="exact"/>
      </w:pPr>
    </w:p>
    <w:p w14:paraId="2886E9D9" w14:textId="77777777" w:rsidR="00A90E85" w:rsidRDefault="00A90E85">
      <w:pPr>
        <w:spacing w:line="200" w:lineRule="exact"/>
      </w:pPr>
    </w:p>
    <w:p w14:paraId="5AC6046B" w14:textId="77777777" w:rsidR="00A90E85" w:rsidRDefault="00A90E85">
      <w:pPr>
        <w:spacing w:line="200" w:lineRule="exact"/>
      </w:pPr>
    </w:p>
    <w:p w14:paraId="79A46DDC" w14:textId="77777777" w:rsidR="00A90E85" w:rsidRDefault="00A90E85">
      <w:pPr>
        <w:spacing w:line="200" w:lineRule="exact"/>
      </w:pPr>
    </w:p>
    <w:p w14:paraId="34178DD4" w14:textId="77777777" w:rsidR="00A90E85" w:rsidRDefault="00A90E85">
      <w:pPr>
        <w:spacing w:line="200" w:lineRule="exact"/>
      </w:pPr>
    </w:p>
    <w:p w14:paraId="06A8D011" w14:textId="77777777" w:rsidR="00A90E85" w:rsidRDefault="00A90E85">
      <w:pPr>
        <w:spacing w:before="3" w:line="280" w:lineRule="exact"/>
        <w:rPr>
          <w:sz w:val="28"/>
          <w:szCs w:val="28"/>
        </w:rPr>
      </w:pPr>
    </w:p>
    <w:p w14:paraId="1542CBAF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7E31F9C1">
          <v:group id="_x0000_s1071" style="position:absolute;left:0;text-align:left;margin-left:53.75pt;margin-top:127.3pt;width:460.3pt;height:561.7pt;z-index:-251632640;mso-position-horizontal-relative:page;mso-position-vertical-relative:page" coordorigin="1075,2546" coordsize="9206,11234">
            <v:shape id="_x0000_s1077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076" style="position:absolute;left:6762;top:4480;width:3182;height:2722" coordorigin="6762,4480" coordsize="3182,2722" path="m6762,7201r3182,l9944,4480r-3182,l6762,7201xe" fillcolor="#d9d9d9" stroked="f">
              <v:path arrowok="t"/>
            </v:shape>
            <v:shape id="_x0000_s1075" style="position:absolute;left:6762;top:4480;width:3182;height:2722" coordorigin="6762,4480" coordsize="3182,2722" path="m6762,7201r3182,l9944,4480r-3182,l6762,7201xe" filled="f" strokecolor="#717ba2" strokeweight="1.56pt">
              <v:path arrowok="t"/>
            </v:shape>
            <v:shape id="_x0000_s1074" style="position:absolute;left:1204;top:6179;width:2310;height:1584" coordorigin="1204,6179" coordsize="2310,1584" path="m1204,7763r2310,l3514,6179r-2310,l1204,7763xe" stroked="f">
              <v:path arrowok="t"/>
            </v:shape>
            <v:shape id="_x0000_s1073" style="position:absolute;left:3515;top:6179;width:2310;height:1584" coordorigin="3515,6179" coordsize="2310,1584" path="m3515,7763r2310,l5825,6179r-2310,l3515,7763xe" stroked="f">
              <v:path arrowok="t"/>
            </v:shape>
            <v:shape id="_x0000_s1072" style="position:absolute;left:1194;top:7763;width:4641;height:0" coordorigin="1194,7763" coordsize="4641,0" path="m1194,7763r4641,e" filled="f" strokecolor="white" strokeweight="3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3E8CB232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369CF5CA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E8E271E" w14:textId="77777777" w:rsidR="00A90E85" w:rsidRDefault="00A90E85">
      <w:pPr>
        <w:spacing w:before="10" w:line="280" w:lineRule="exact"/>
        <w:rPr>
          <w:sz w:val="28"/>
          <w:szCs w:val="28"/>
        </w:rPr>
      </w:pPr>
    </w:p>
    <w:p w14:paraId="2A0AFC92" w14:textId="77777777" w:rsidR="00A90E85" w:rsidRDefault="00A90E85">
      <w:pPr>
        <w:spacing w:before="3" w:line="280" w:lineRule="exact"/>
        <w:rPr>
          <w:sz w:val="28"/>
          <w:szCs w:val="28"/>
        </w:rPr>
      </w:pPr>
    </w:p>
    <w:p w14:paraId="02883772" w14:textId="77777777" w:rsidR="00A90E85" w:rsidRDefault="009C3153">
      <w:pPr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qu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 xml:space="preserve">imes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4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)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3EC3D20D" w14:textId="77777777" w:rsidR="00A90E85" w:rsidRDefault="009C3153">
      <w:pPr>
        <w:spacing w:line="280" w:lineRule="exact"/>
        <w:ind w:left="1165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igi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qu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</w:p>
    <w:p w14:paraId="795E1B0E" w14:textId="77777777" w:rsidR="00A90E85" w:rsidRDefault="00A90E85">
      <w:pPr>
        <w:spacing w:before="1" w:line="280" w:lineRule="exact"/>
        <w:rPr>
          <w:sz w:val="28"/>
          <w:szCs w:val="28"/>
        </w:rPr>
      </w:pPr>
    </w:p>
    <w:p w14:paraId="2A40F33B" w14:textId="77777777" w:rsidR="00A90E85" w:rsidRDefault="005305F7">
      <w:pPr>
        <w:spacing w:line="280" w:lineRule="exact"/>
        <w:ind w:left="1165" w:right="280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5E476091">
          <v:group id="_x0000_s1069" style="position:absolute;left:0;text-align:left;margin-left:14.9pt;margin-top:127.55pt;width:13.45pt;height:561.25pt;z-index:-251631616;mso-position-horizontal-relative:page;mso-position-vertical-relative:page" coordorigin="298,2551" coordsize="269,11225">
            <v:shape id="_x0000_s1070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 w:rsidR="009C3153"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me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m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ric</w:t>
      </w:r>
      <w:r w:rsidR="009C3153"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 w:rsidR="009C3153"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–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ose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o-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er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s,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hyperlink r:id="rId41">
        <w:r w:rsidR="009C3153">
          <w:rPr>
            <w:rFonts w:ascii="Calibri" w:eastAsia="Calibri" w:hAnsi="Calibri" w:cs="Calibri"/>
            <w:spacing w:val="-1"/>
            <w:sz w:val="24"/>
            <w:szCs w:val="24"/>
          </w:rPr>
          <w:t>ww</w:t>
        </w:r>
        <w:r w:rsidR="009C3153">
          <w:rPr>
            <w:rFonts w:ascii="Calibri" w:eastAsia="Calibri" w:hAnsi="Calibri" w:cs="Calibri"/>
            <w:spacing w:val="-16"/>
            <w:sz w:val="24"/>
            <w:szCs w:val="24"/>
          </w:rPr>
          <w:t>w</w:t>
        </w:r>
        <w:r w:rsidR="009C3153">
          <w:rPr>
            <w:rFonts w:ascii="Calibri" w:eastAsia="Calibri" w:hAnsi="Calibri" w:cs="Calibri"/>
            <w:sz w:val="24"/>
            <w:szCs w:val="24"/>
          </w:rPr>
          <w:t>.m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u</w:t>
        </w:r>
        <w:r w:rsidR="009C3153">
          <w:rPr>
            <w:rFonts w:ascii="Calibri" w:eastAsia="Calibri" w:hAnsi="Calibri" w:cs="Calibri"/>
            <w:sz w:val="24"/>
            <w:szCs w:val="24"/>
          </w:rPr>
          <w:t>l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sz w:val="24"/>
            <w:szCs w:val="24"/>
          </w:rPr>
          <w:t>i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="009C3153">
          <w:rPr>
            <w:rFonts w:ascii="Calibri" w:eastAsia="Calibri" w:hAnsi="Calibri" w:cs="Calibri"/>
            <w:sz w:val="24"/>
            <w:szCs w:val="24"/>
          </w:rPr>
          <w:t>li</w:t>
        </w:r>
        <w:r w:rsidR="009C3153">
          <w:rPr>
            <w:rFonts w:ascii="Calibri" w:eastAsia="Calibri" w:hAnsi="Calibri" w:cs="Calibri"/>
            <w:spacing w:val="-3"/>
            <w:sz w:val="24"/>
            <w:szCs w:val="24"/>
          </w:rPr>
          <w:t>c</w:t>
        </w:r>
        <w:r w:rsidR="009C3153">
          <w:rPr>
            <w:rFonts w:ascii="Calibri" w:eastAsia="Calibri" w:hAnsi="Calibri" w:cs="Calibri"/>
            <w:spacing w:val="-2"/>
            <w:sz w:val="24"/>
            <w:szCs w:val="24"/>
          </w:rPr>
          <w:t>a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sz w:val="24"/>
            <w:szCs w:val="24"/>
          </w:rPr>
          <w:t>io</w:t>
        </w:r>
        <w:r w:rsidR="009C3153"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 w:rsidR="009C3153">
          <w:rPr>
            <w:rFonts w:ascii="Calibri" w:eastAsia="Calibri" w:hAnsi="Calibri" w:cs="Calibri"/>
            <w:sz w:val="24"/>
            <w:szCs w:val="24"/>
          </w:rPr>
          <w:t>.</w:t>
        </w:r>
        <w:r w:rsidR="009C3153">
          <w:rPr>
            <w:rFonts w:ascii="Calibri" w:eastAsia="Calibri" w:hAnsi="Calibri" w:cs="Calibri"/>
            <w:spacing w:val="-4"/>
            <w:sz w:val="24"/>
            <w:szCs w:val="24"/>
          </w:rPr>
          <w:t>c</w:t>
        </w:r>
        <w:r w:rsidR="009C3153">
          <w:rPr>
            <w:rFonts w:ascii="Calibri" w:eastAsia="Calibri" w:hAnsi="Calibri" w:cs="Calibri"/>
            <w:sz w:val="24"/>
            <w:szCs w:val="24"/>
          </w:rPr>
          <w:t>om</w:t>
        </w:r>
      </w:hyperlink>
      <w:r w:rsidR="009C3153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 xml:space="preserve">some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ies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elp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9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18BFDDC0" w14:textId="77777777" w:rsidR="00A90E85" w:rsidRDefault="00A90E85">
      <w:pPr>
        <w:spacing w:before="2" w:line="100" w:lineRule="exact"/>
        <w:rPr>
          <w:sz w:val="11"/>
          <w:szCs w:val="11"/>
        </w:rPr>
      </w:pPr>
    </w:p>
    <w:p w14:paraId="13AAD4E3" w14:textId="77777777" w:rsidR="00A90E85" w:rsidRDefault="00A90E85">
      <w:pPr>
        <w:spacing w:line="200" w:lineRule="exact"/>
      </w:pPr>
    </w:p>
    <w:p w14:paraId="1BB5BC8B" w14:textId="77777777" w:rsidR="00A90E85" w:rsidRDefault="009C3153">
      <w:pPr>
        <w:spacing w:before="4" w:line="320" w:lineRule="exact"/>
        <w:ind w:left="256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sz w:val="28"/>
          <w:szCs w:val="28"/>
        </w:rPr>
        <w:t>an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u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x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sz w:val="28"/>
          <w:szCs w:val="28"/>
        </w:rPr>
        <w:t>le</w:t>
      </w:r>
      <w:r>
        <w:rPr>
          <w:rFonts w:ascii="Calibri" w:eastAsia="Calibri" w:hAnsi="Calibri" w:cs="Calibri"/>
          <w:b/>
          <w:spacing w:val="-5"/>
          <w:sz w:val="28"/>
          <w:szCs w:val="28"/>
        </w:rPr>
        <w:t xml:space="preserve"> f</w:t>
      </w:r>
      <w:r>
        <w:rPr>
          <w:rFonts w:ascii="Calibri" w:eastAsia="Calibri" w:hAnsi="Calibri" w:cs="Calibri"/>
          <w:b/>
          <w:sz w:val="28"/>
          <w:szCs w:val="28"/>
        </w:rPr>
        <w:t>ac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o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mul</w:t>
      </w:r>
      <w:r>
        <w:rPr>
          <w:rFonts w:ascii="Calibri" w:eastAsia="Calibri" w:hAnsi="Calibri" w:cs="Calibri"/>
          <w:b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b/>
          <w:sz w:val="28"/>
          <w:szCs w:val="28"/>
        </w:rPr>
        <w:t>ly</w:t>
      </w:r>
      <w:r>
        <w:rPr>
          <w:rFonts w:ascii="Calibri" w:eastAsia="Calibri" w:hAnsi="Calibri" w:cs="Calibri"/>
          <w:b/>
          <w:spacing w:val="59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sz w:val="28"/>
          <w:szCs w:val="28"/>
        </w:rPr>
        <w:t>d</w:t>
      </w:r>
      <w:r>
        <w:rPr>
          <w:rFonts w:ascii="Calibri" w:eastAsia="Calibri" w:hAnsi="Calibri" w:cs="Calibri"/>
          <w:b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d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sz w:val="28"/>
          <w:szCs w:val="28"/>
        </w:rPr>
        <w:t>vide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de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c</w:t>
      </w:r>
      <w:r>
        <w:rPr>
          <w:rFonts w:ascii="Calibri" w:eastAsia="Calibri" w:hAnsi="Calibri" w:cs="Calibri"/>
          <w:b/>
          <w:sz w:val="28"/>
          <w:szCs w:val="28"/>
        </w:rPr>
        <w:t>ima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sz w:val="28"/>
          <w:szCs w:val="28"/>
        </w:rPr>
        <w:t>s</w:t>
      </w:r>
    </w:p>
    <w:p w14:paraId="260EDD31" w14:textId="77777777" w:rsidR="00A90E85" w:rsidRDefault="00A90E85">
      <w:pPr>
        <w:spacing w:before="9" w:line="120" w:lineRule="exact"/>
        <w:rPr>
          <w:sz w:val="13"/>
          <w:szCs w:val="13"/>
        </w:rPr>
      </w:pPr>
    </w:p>
    <w:p w14:paraId="23485939" w14:textId="77777777" w:rsidR="00A90E85" w:rsidRDefault="00A90E85">
      <w:pPr>
        <w:spacing w:line="200" w:lineRule="exact"/>
      </w:pPr>
    </w:p>
    <w:p w14:paraId="2993B0EE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1F77068" w14:textId="77777777" w:rsidR="00A90E85" w:rsidRDefault="00A90E85">
      <w:pPr>
        <w:spacing w:line="200" w:lineRule="exact"/>
      </w:pPr>
    </w:p>
    <w:p w14:paraId="2CA0065F" w14:textId="77777777" w:rsidR="00A90E85" w:rsidRDefault="00A90E85">
      <w:pPr>
        <w:spacing w:line="200" w:lineRule="exact"/>
      </w:pPr>
    </w:p>
    <w:p w14:paraId="12213405" w14:textId="77777777" w:rsidR="00A90E85" w:rsidRDefault="00A90E85">
      <w:pPr>
        <w:spacing w:line="200" w:lineRule="exact"/>
      </w:pPr>
    </w:p>
    <w:p w14:paraId="1ED55E90" w14:textId="77777777" w:rsidR="00A90E85" w:rsidRDefault="00A90E85">
      <w:pPr>
        <w:spacing w:before="4" w:line="280" w:lineRule="exact"/>
        <w:rPr>
          <w:sz w:val="28"/>
          <w:szCs w:val="28"/>
        </w:rPr>
        <w:sectPr w:rsidR="00A90E85">
          <w:headerReference w:type="default" r:id="rId42"/>
          <w:pgSz w:w="10800" w:h="14400"/>
          <w:pgMar w:top="2300" w:right="400" w:bottom="280" w:left="60" w:header="305" w:footer="0" w:gutter="0"/>
          <w:pgNumType w:start="1"/>
          <w:cols w:space="720"/>
        </w:sectPr>
      </w:pPr>
    </w:p>
    <w:p w14:paraId="7A997D5F" w14:textId="77777777" w:rsidR="00A90E85" w:rsidRDefault="009C3153">
      <w:pPr>
        <w:spacing w:before="12"/>
        <w:ind w:left="12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Please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sepa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she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6D6B9527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5345EBE2" w14:textId="77777777" w:rsidR="00A90E85" w:rsidRDefault="00A90E85">
      <w:pPr>
        <w:spacing w:line="200" w:lineRule="exact"/>
      </w:pPr>
    </w:p>
    <w:p w14:paraId="3C771A8A" w14:textId="77777777" w:rsidR="00A90E85" w:rsidRDefault="00A90E85">
      <w:pPr>
        <w:spacing w:line="200" w:lineRule="exact"/>
      </w:pPr>
    </w:p>
    <w:p w14:paraId="4041E704" w14:textId="77777777" w:rsidR="00A90E85" w:rsidRDefault="009C3153">
      <w:pPr>
        <w:spacing w:line="280" w:lineRule="exact"/>
        <w:ind w:left="1217" w:right="-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soli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owle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ivision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ecimal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3B4857D9" w14:textId="77777777" w:rsidR="00371BEB" w:rsidRDefault="009C3153">
      <w:pPr>
        <w:spacing w:before="12"/>
        <w:ind w:left="684"/>
      </w:pPr>
      <w:r>
        <w:br w:type="column"/>
      </w:r>
    </w:p>
    <w:p w14:paraId="615F000A" w14:textId="77777777" w:rsidR="00A90E85" w:rsidRDefault="009C3153">
      <w:pPr>
        <w:spacing w:before="12"/>
        <w:ind w:left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1491622B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286FB9A1" w14:textId="77777777" w:rsidR="00A90E85" w:rsidRDefault="009C3153">
      <w:pPr>
        <w:spacing w:line="334" w:lineRule="auto"/>
        <w:ind w:right="69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1.2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pli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6?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0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8?</w:t>
      </w:r>
    </w:p>
    <w:p w14:paraId="61311D31" w14:textId="77777777" w:rsidR="00A90E85" w:rsidRDefault="009C3153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6244" w:space="594"/>
            <w:col w:w="3502"/>
          </w:cols>
        </w:sect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8.4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z w:val="24"/>
          <w:szCs w:val="24"/>
        </w:rPr>
        <w:t>vi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3439DA7C" w14:textId="77777777" w:rsidR="00A90E85" w:rsidRDefault="00A90E85">
      <w:pPr>
        <w:spacing w:before="7" w:line="100" w:lineRule="exact"/>
        <w:rPr>
          <w:sz w:val="11"/>
          <w:szCs w:val="11"/>
        </w:rPr>
      </w:pPr>
    </w:p>
    <w:p w14:paraId="2A7FA04A" w14:textId="77777777" w:rsidR="00A90E85" w:rsidRDefault="00A90E85">
      <w:pPr>
        <w:spacing w:line="200" w:lineRule="exact"/>
      </w:pPr>
    </w:p>
    <w:p w14:paraId="7D34F72B" w14:textId="77777777" w:rsidR="00A90E85" w:rsidRDefault="00A90E85">
      <w:pPr>
        <w:spacing w:line="200" w:lineRule="exact"/>
      </w:pPr>
    </w:p>
    <w:p w14:paraId="73FB26FA" w14:textId="77777777" w:rsidR="00A90E85" w:rsidRDefault="009C3153">
      <w:pPr>
        <w:spacing w:before="9" w:line="280" w:lineRule="exact"/>
        <w:ind w:left="1164" w:right="7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 7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28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7.</w:t>
      </w:r>
    </w:p>
    <w:p w14:paraId="0513367E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4D1E2204" w14:textId="77777777" w:rsidR="00A90E85" w:rsidRDefault="009C3153">
      <w:pPr>
        <w:ind w:left="1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owle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ecimals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7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.7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⃝</w:t>
      </w:r>
    </w:p>
    <w:p w14:paraId="180BCDAB" w14:textId="77777777" w:rsidR="00A90E85" w:rsidRDefault="009C3153">
      <w:pPr>
        <w:spacing w:line="280" w:lineRule="exact"/>
        <w:ind w:left="1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4.2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 ⃝ ÷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6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0.7</w:t>
      </w:r>
    </w:p>
    <w:p w14:paraId="17DDE746" w14:textId="77777777" w:rsidR="00A90E85" w:rsidRDefault="00A90E85">
      <w:pPr>
        <w:spacing w:before="2" w:line="100" w:lineRule="exact"/>
        <w:rPr>
          <w:sz w:val="10"/>
          <w:szCs w:val="10"/>
        </w:rPr>
      </w:pPr>
    </w:p>
    <w:p w14:paraId="36FE2D37" w14:textId="77777777" w:rsidR="00A90E85" w:rsidRDefault="00A90E85">
      <w:pPr>
        <w:spacing w:line="200" w:lineRule="exact"/>
      </w:pPr>
    </w:p>
    <w:p w14:paraId="50196714" w14:textId="77777777" w:rsidR="00A90E85" w:rsidRDefault="00A90E85">
      <w:pPr>
        <w:spacing w:line="200" w:lineRule="exact"/>
      </w:pPr>
    </w:p>
    <w:p w14:paraId="79944AC5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73507377">
          <v:group id="_x0000_s1065" style="position:absolute;left:0;text-align:left;margin-left:53.75pt;margin-top:127.3pt;width:460.3pt;height:561.7pt;z-index:-251630592;mso-position-horizontal-relative:page;mso-position-vertical-relative:page" coordorigin="1075,2546" coordsize="9206,11234">
            <v:shape id="_x0000_s1068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067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066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490565F8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6F25C56A" w14:textId="77777777" w:rsidR="00A90E85" w:rsidRDefault="009C3153">
      <w:pPr>
        <w:spacing w:before="32" w:line="26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7136A0C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5ED80F9F" w14:textId="77777777" w:rsidR="00A90E85" w:rsidRDefault="009C3153">
      <w:pPr>
        <w:spacing w:line="260" w:lineRule="exact"/>
        <w:ind w:left="1165" w:right="3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4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gs. </w:t>
      </w:r>
      <w:r>
        <w:rPr>
          <w:rFonts w:ascii="Calibri" w:eastAsia="Calibri" w:hAnsi="Calibri" w:cs="Calibri"/>
          <w:spacing w:val="-1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ask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Jack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Qu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 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).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es?</w:t>
      </w:r>
      <w:r>
        <w:rPr>
          <w:rFonts w:ascii="Calibri" w:eastAsia="Calibri" w:hAnsi="Calibri" w:cs="Calibri"/>
          <w:spacing w:val="5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larly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21DC289F" w14:textId="77777777" w:rsidR="00A90E85" w:rsidRDefault="00A90E85">
      <w:pPr>
        <w:spacing w:before="19" w:line="240" w:lineRule="exact"/>
        <w:rPr>
          <w:sz w:val="24"/>
          <w:szCs w:val="24"/>
        </w:rPr>
      </w:pPr>
    </w:p>
    <w:p w14:paraId="5C101A16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70C5B44D" w14:textId="77777777" w:rsidR="00A90E85" w:rsidRDefault="005305F7">
      <w:pPr>
        <w:spacing w:line="260" w:lineRule="exact"/>
        <w:ind w:left="1165" w:right="280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pict w14:anchorId="706A7F6F">
          <v:group id="_x0000_s1063" style="position:absolute;left:0;text-align:left;margin-left:14.9pt;margin-top:127.55pt;width:13.45pt;height:561.25pt;z-index:-251629568;mso-position-horizontal-relative:page;mso-position-vertical-relative:page" coordorigin="298,2551" coordsize="269,11225">
            <v:shape id="_x0000_s1064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U</w:t>
      </w:r>
      <w:r w:rsidR="009C3153"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s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 w:rsidR="009C3153"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me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m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ric</w:t>
      </w:r>
      <w:r w:rsidR="009C3153"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k</w:t>
      </w:r>
      <w:r w:rsidR="009C3153">
        <w:rPr>
          <w:rFonts w:ascii="Calibri" w:eastAsia="Calibri" w:hAnsi="Calibri" w:cs="Calibri"/>
          <w:sz w:val="24"/>
          <w:szCs w:val="24"/>
          <w:u w:val="single" w:color="000000"/>
        </w:rPr>
        <w:t>s</w:t>
      </w:r>
      <w:r w:rsidR="009C3153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–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ose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-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o-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er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s,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hyperlink r:id="rId43">
        <w:r w:rsidR="009C3153">
          <w:rPr>
            <w:rFonts w:ascii="Calibri" w:eastAsia="Calibri" w:hAnsi="Calibri" w:cs="Calibri"/>
            <w:spacing w:val="-1"/>
            <w:sz w:val="24"/>
            <w:szCs w:val="24"/>
          </w:rPr>
          <w:t>ww</w:t>
        </w:r>
        <w:r w:rsidR="009C3153">
          <w:rPr>
            <w:rFonts w:ascii="Calibri" w:eastAsia="Calibri" w:hAnsi="Calibri" w:cs="Calibri"/>
            <w:spacing w:val="-16"/>
            <w:sz w:val="24"/>
            <w:szCs w:val="24"/>
          </w:rPr>
          <w:t>w</w:t>
        </w:r>
        <w:r w:rsidR="009C3153">
          <w:rPr>
            <w:rFonts w:ascii="Calibri" w:eastAsia="Calibri" w:hAnsi="Calibri" w:cs="Calibri"/>
            <w:sz w:val="24"/>
            <w:szCs w:val="24"/>
          </w:rPr>
          <w:t>.m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u</w:t>
        </w:r>
        <w:r w:rsidR="009C3153">
          <w:rPr>
            <w:rFonts w:ascii="Calibri" w:eastAsia="Calibri" w:hAnsi="Calibri" w:cs="Calibri"/>
            <w:sz w:val="24"/>
            <w:szCs w:val="24"/>
          </w:rPr>
          <w:t>l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sz w:val="24"/>
            <w:szCs w:val="24"/>
          </w:rPr>
          <w:t>i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p</w:t>
        </w:r>
        <w:r w:rsidR="009C3153">
          <w:rPr>
            <w:rFonts w:ascii="Calibri" w:eastAsia="Calibri" w:hAnsi="Calibri" w:cs="Calibri"/>
            <w:sz w:val="24"/>
            <w:szCs w:val="24"/>
          </w:rPr>
          <w:t>li</w:t>
        </w:r>
        <w:r w:rsidR="009C3153">
          <w:rPr>
            <w:rFonts w:ascii="Calibri" w:eastAsia="Calibri" w:hAnsi="Calibri" w:cs="Calibri"/>
            <w:spacing w:val="-3"/>
            <w:sz w:val="24"/>
            <w:szCs w:val="24"/>
          </w:rPr>
          <w:t>c</w:t>
        </w:r>
        <w:r w:rsidR="009C3153">
          <w:rPr>
            <w:rFonts w:ascii="Calibri" w:eastAsia="Calibri" w:hAnsi="Calibri" w:cs="Calibri"/>
            <w:spacing w:val="-2"/>
            <w:sz w:val="24"/>
            <w:szCs w:val="24"/>
          </w:rPr>
          <w:t>a</w:t>
        </w:r>
        <w:r w:rsidR="009C3153"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sz w:val="24"/>
            <w:szCs w:val="24"/>
          </w:rPr>
          <w:t>io</w:t>
        </w:r>
        <w:r w:rsidR="009C3153">
          <w:rPr>
            <w:rFonts w:ascii="Calibri" w:eastAsia="Calibri" w:hAnsi="Calibri" w:cs="Calibri"/>
            <w:spacing w:val="2"/>
            <w:sz w:val="24"/>
            <w:szCs w:val="24"/>
          </w:rPr>
          <w:t>n</w:t>
        </w:r>
        <w:r w:rsidR="009C3153">
          <w:rPr>
            <w:rFonts w:ascii="Calibri" w:eastAsia="Calibri" w:hAnsi="Calibri" w:cs="Calibri"/>
            <w:sz w:val="24"/>
            <w:szCs w:val="24"/>
          </w:rPr>
          <w:t>.</w:t>
        </w:r>
        <w:r w:rsidR="009C3153">
          <w:rPr>
            <w:rFonts w:ascii="Calibri" w:eastAsia="Calibri" w:hAnsi="Calibri" w:cs="Calibri"/>
            <w:spacing w:val="-4"/>
            <w:sz w:val="24"/>
            <w:szCs w:val="24"/>
          </w:rPr>
          <w:t>c</w:t>
        </w:r>
        <w:r w:rsidR="009C3153">
          <w:rPr>
            <w:rFonts w:ascii="Calibri" w:eastAsia="Calibri" w:hAnsi="Calibri" w:cs="Calibri"/>
            <w:sz w:val="24"/>
            <w:szCs w:val="24"/>
          </w:rPr>
          <w:t>om</w:t>
        </w:r>
      </w:hyperlink>
      <w:r w:rsidR="009C3153"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 xml:space="preserve">some </w:t>
      </w:r>
      <w:proofErr w:type="gramStart"/>
      <w:r w:rsidR="009C3153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g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proofErr w:type="gramEnd"/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ies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elp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3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6BA2E6E8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638132B6" w14:textId="77777777" w:rsidR="00A90E85" w:rsidRDefault="00A90E85">
      <w:pPr>
        <w:spacing w:line="200" w:lineRule="exact"/>
      </w:pPr>
    </w:p>
    <w:p w14:paraId="6E8367A0" w14:textId="77777777" w:rsidR="00A90E85" w:rsidRDefault="009C3153">
      <w:pPr>
        <w:spacing w:line="360" w:lineRule="exact"/>
        <w:ind w:left="2224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ide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y</w:t>
      </w:r>
      <w:r>
        <w:rPr>
          <w:rFonts w:ascii="Calibri" w:eastAsia="Calibri" w:hAnsi="Calibri" w:cs="Calibri"/>
          <w:b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mmon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pa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b/>
          <w:sz w:val="32"/>
          <w:szCs w:val="32"/>
        </w:rPr>
        <w:t>r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s.</w:t>
      </w:r>
    </w:p>
    <w:p w14:paraId="422B5A77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143A4C18" w14:textId="77777777" w:rsidR="00A90E85" w:rsidRDefault="005305F7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pict w14:anchorId="40A7B20C">
          <v:group id="_x0000_s1061" style="position:absolute;left:0;text-align:left;margin-left:14.9pt;margin-top:127.55pt;width:13.45pt;height:561.25pt;z-index:-251627520;mso-position-horizontal-relative:page;mso-position-vertical-relative:page" coordorigin="298,2551" coordsize="269,11225">
            <v:shape id="_x0000_s1062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 xml:space="preserve">y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of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alf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m,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il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ld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 xml:space="preserve">ow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g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s. 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aim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is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 xml:space="preserve">em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all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 w:rsidR="009C3153">
        <w:rPr>
          <w:rFonts w:ascii="Calibri" w:eastAsia="Calibri" w:hAnsi="Calibri" w:cs="Calibri"/>
          <w:sz w:val="24"/>
          <w:szCs w:val="24"/>
        </w:rPr>
        <w:t>ese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ac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 w:rsidR="009C3153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="009C3153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9C3153">
        <w:rPr>
          <w:rFonts w:ascii="Calibri" w:eastAsia="Calibri" w:hAnsi="Calibri" w:cs="Calibri"/>
          <w:b/>
          <w:sz w:val="24"/>
          <w:szCs w:val="24"/>
        </w:rPr>
        <w:t>t</w:t>
      </w:r>
      <w:r w:rsidR="009C3153"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 w:rsidR="009C3153">
        <w:rPr>
          <w:rFonts w:ascii="Calibri" w:eastAsia="Calibri" w:hAnsi="Calibri" w:cs="Calibri"/>
          <w:b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.</w:t>
      </w:r>
    </w:p>
    <w:p w14:paraId="1B85E56D" w14:textId="77777777" w:rsidR="00A90E85" w:rsidRDefault="00A90E85">
      <w:pPr>
        <w:spacing w:before="4" w:line="200" w:lineRule="exact"/>
        <w:sectPr w:rsidR="00A90E85">
          <w:pgSz w:w="10800" w:h="14400"/>
          <w:pgMar w:top="2300" w:right="400" w:bottom="280" w:left="60" w:header="305" w:footer="0" w:gutter="0"/>
          <w:cols w:space="720"/>
        </w:sectPr>
      </w:pPr>
    </w:p>
    <w:p w14:paraId="7ABF3C9E" w14:textId="77777777" w:rsidR="00A90E85" w:rsidRDefault="009C3153">
      <w:pPr>
        <w:spacing w:before="9" w:line="280" w:lineRule="exact"/>
        <w:ind w:left="1217" w:right="39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lastRenderedPageBreak/>
        <w:t>The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i/>
          <w:sz w:val="24"/>
          <w:szCs w:val="24"/>
        </w:rPr>
        <w:t>rs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f a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ll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 xml:space="preserve">h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it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 xml:space="preserve">h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o rem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i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9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.</w:t>
      </w:r>
    </w:p>
    <w:p w14:paraId="1585782E" w14:textId="77777777" w:rsidR="00A90E85" w:rsidRDefault="00A90E85">
      <w:pPr>
        <w:spacing w:line="120" w:lineRule="exact"/>
        <w:rPr>
          <w:sz w:val="12"/>
          <w:szCs w:val="12"/>
        </w:rPr>
      </w:pPr>
    </w:p>
    <w:p w14:paraId="3C603D13" w14:textId="77777777" w:rsidR="00A90E85" w:rsidRDefault="009C3153">
      <w:pPr>
        <w:spacing w:line="280" w:lineRule="exact"/>
        <w:ind w:left="1217" w:right="-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E.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 xml:space="preserve">.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fa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i/>
          <w:sz w:val="24"/>
          <w:szCs w:val="24"/>
        </w:rPr>
        <w:t>rs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f 24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3,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4,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6,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8,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 2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i/>
          <w:sz w:val="24"/>
          <w:szCs w:val="24"/>
        </w:rPr>
        <w:t>. The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i/>
          <w:sz w:val="24"/>
          <w:szCs w:val="24"/>
        </w:rPr>
        <w:t>rs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f  56</w:t>
      </w:r>
      <w:proofErr w:type="gramEnd"/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4,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7,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8,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i/>
          <w:sz w:val="24"/>
          <w:szCs w:val="24"/>
        </w:rPr>
        <w:t>,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28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 5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i/>
          <w:sz w:val="24"/>
          <w:szCs w:val="24"/>
        </w:rPr>
        <w:t>.</w:t>
      </w:r>
    </w:p>
    <w:p w14:paraId="5313DCDD" w14:textId="77777777" w:rsidR="00A90E85" w:rsidRDefault="009C3153">
      <w:pPr>
        <w:spacing w:line="100" w:lineRule="exact"/>
        <w:rPr>
          <w:sz w:val="10"/>
          <w:szCs w:val="10"/>
        </w:rPr>
      </w:pPr>
      <w:r>
        <w:br w:type="column"/>
      </w:r>
    </w:p>
    <w:p w14:paraId="3C0CF7C2" w14:textId="77777777" w:rsidR="00A90E85" w:rsidRDefault="00A90E85">
      <w:pPr>
        <w:spacing w:line="200" w:lineRule="exact"/>
      </w:pPr>
    </w:p>
    <w:p w14:paraId="58898F6A" w14:textId="77777777" w:rsidR="00A90E85" w:rsidRDefault="00A90E85">
      <w:pPr>
        <w:spacing w:line="200" w:lineRule="exact"/>
      </w:pPr>
    </w:p>
    <w:p w14:paraId="304FA95B" w14:textId="77777777" w:rsidR="00A90E85" w:rsidRDefault="00A90E85">
      <w:pPr>
        <w:spacing w:line="200" w:lineRule="exact"/>
      </w:pPr>
    </w:p>
    <w:p w14:paraId="7B20C559" w14:textId="77777777" w:rsidR="00A90E85" w:rsidRDefault="00A90E85">
      <w:pPr>
        <w:spacing w:line="200" w:lineRule="exact"/>
      </w:pPr>
    </w:p>
    <w:p w14:paraId="333FD780" w14:textId="77777777" w:rsidR="00A90E85" w:rsidRDefault="00A90E85">
      <w:pPr>
        <w:spacing w:line="200" w:lineRule="exact"/>
      </w:pPr>
    </w:p>
    <w:p w14:paraId="333B2031" w14:textId="77777777" w:rsidR="00A90E85" w:rsidRDefault="009C3153">
      <w:pPr>
        <w:spacing w:line="280" w:lineRule="exact"/>
        <w:ind w:right="-56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</w:t>
      </w:r>
      <w:proofErr w:type="gramEnd"/>
    </w:p>
    <w:p w14:paraId="7E4ED7B5" w14:textId="77777777" w:rsidR="00A90E85" w:rsidRDefault="009C3153">
      <w:pPr>
        <w:spacing w:line="200" w:lineRule="exact"/>
      </w:pPr>
      <w:r>
        <w:br w:type="column"/>
      </w:r>
    </w:p>
    <w:p w14:paraId="31B627C7" w14:textId="77777777" w:rsidR="00A90E85" w:rsidRDefault="00A90E85">
      <w:pPr>
        <w:spacing w:line="200" w:lineRule="exact"/>
      </w:pPr>
    </w:p>
    <w:p w14:paraId="3420BBDC" w14:textId="77777777" w:rsidR="00A90E85" w:rsidRDefault="00A90E85">
      <w:pPr>
        <w:spacing w:before="12" w:line="280" w:lineRule="exact"/>
        <w:rPr>
          <w:sz w:val="28"/>
          <w:szCs w:val="28"/>
        </w:rPr>
      </w:pPr>
    </w:p>
    <w:p w14:paraId="66D3B419" w14:textId="77777777" w:rsidR="00582A66" w:rsidRDefault="00582A66">
      <w:pP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</w:pPr>
    </w:p>
    <w:p w14:paraId="62B1005E" w14:textId="77777777" w:rsidR="00A90E85" w:rsidRDefault="009C3153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3" w:space="720" w:equalWidth="0">
            <w:col w:w="6161" w:space="678"/>
            <w:col w:w="587" w:space="98"/>
            <w:col w:w="2816"/>
          </w:cols>
        </w:sect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</w:p>
    <w:p w14:paraId="3B67F575" w14:textId="77777777" w:rsidR="00A90E85" w:rsidRDefault="009C3153">
      <w:pPr>
        <w:spacing w:before="13" w:line="280" w:lineRule="exact"/>
        <w:ind w:left="1217" w:right="-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lastRenderedPageBreak/>
        <w:t>The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co</w:t>
      </w:r>
      <w:r>
        <w:rPr>
          <w:rFonts w:ascii="Calibri" w:eastAsia="Calibri" w:hAnsi="Calibri" w:cs="Calibri"/>
          <w:i/>
          <w:sz w:val="24"/>
          <w:szCs w:val="24"/>
        </w:rPr>
        <w:t>mm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i/>
          <w:sz w:val="24"/>
          <w:szCs w:val="24"/>
        </w:rPr>
        <w:t>rs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f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i/>
          <w:sz w:val="24"/>
          <w:szCs w:val="24"/>
        </w:rPr>
        <w:t xml:space="preserve">o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nu</w:t>
      </w:r>
      <w:r>
        <w:rPr>
          <w:rFonts w:ascii="Calibri" w:eastAsia="Calibri" w:hAnsi="Calibri" w:cs="Calibri"/>
          <w:i/>
          <w:sz w:val="24"/>
          <w:szCs w:val="24"/>
        </w:rPr>
        <w:t>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i/>
          <w:sz w:val="24"/>
          <w:szCs w:val="24"/>
        </w:rPr>
        <w:t>ers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i/>
          <w:sz w:val="24"/>
          <w:szCs w:val="24"/>
        </w:rPr>
        <w:t xml:space="preserve">rs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ha</w:t>
      </w:r>
      <w:r>
        <w:rPr>
          <w:rFonts w:ascii="Calibri" w:eastAsia="Calibri" w:hAnsi="Calibri" w:cs="Calibri"/>
          <w:i/>
          <w:sz w:val="24"/>
          <w:szCs w:val="24"/>
        </w:rPr>
        <w:t>re.</w:t>
      </w:r>
    </w:p>
    <w:p w14:paraId="1E406525" w14:textId="77777777" w:rsidR="00A90E85" w:rsidRDefault="00A90E85">
      <w:pPr>
        <w:spacing w:line="120" w:lineRule="exact"/>
        <w:rPr>
          <w:sz w:val="12"/>
          <w:szCs w:val="12"/>
        </w:rPr>
      </w:pPr>
    </w:p>
    <w:p w14:paraId="2774F58A" w14:textId="77777777" w:rsidR="00A90E85" w:rsidRDefault="009C3153">
      <w:pPr>
        <w:spacing w:line="280" w:lineRule="exact"/>
        <w:ind w:left="1217" w:right="3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E.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 xml:space="preserve">. 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co</w:t>
      </w:r>
      <w:r>
        <w:rPr>
          <w:rFonts w:ascii="Calibri" w:eastAsia="Calibri" w:hAnsi="Calibri" w:cs="Calibri"/>
          <w:i/>
          <w:sz w:val="24"/>
          <w:szCs w:val="24"/>
        </w:rPr>
        <w:t>mm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i/>
          <w:sz w:val="24"/>
          <w:szCs w:val="24"/>
        </w:rPr>
        <w:t>rs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f 24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 56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1,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2,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4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 8.</w:t>
      </w:r>
    </w:p>
    <w:p w14:paraId="4CFC7258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0BBB7130" w14:textId="77777777" w:rsidR="00A90E85" w:rsidRDefault="009C3153">
      <w:pPr>
        <w:spacing w:line="280" w:lineRule="exact"/>
        <w:ind w:left="121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at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co</w:t>
      </w:r>
      <w:r>
        <w:rPr>
          <w:rFonts w:ascii="Calibri" w:eastAsia="Calibri" w:hAnsi="Calibri" w:cs="Calibri"/>
          <w:i/>
          <w:sz w:val="24"/>
          <w:szCs w:val="24"/>
        </w:rPr>
        <w:t>mm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 xml:space="preserve">n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fa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24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 56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is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8.</w:t>
      </w:r>
    </w:p>
    <w:p w14:paraId="30F20266" w14:textId="77777777" w:rsidR="00A90E85" w:rsidRDefault="009C3153">
      <w:pPr>
        <w:spacing w:before="9" w:line="100" w:lineRule="exact"/>
        <w:rPr>
          <w:sz w:val="11"/>
          <w:szCs w:val="11"/>
        </w:rPr>
      </w:pPr>
      <w:r>
        <w:br w:type="column"/>
      </w:r>
    </w:p>
    <w:p w14:paraId="4F52D33A" w14:textId="77777777" w:rsidR="00A90E85" w:rsidRDefault="009C3153">
      <w:pPr>
        <w:spacing w:line="334" w:lineRule="auto"/>
        <w:ind w:right="193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on</w:t>
      </w:r>
      <w:proofErr w:type="gramEnd"/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 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pl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14:paraId="377E3F8C" w14:textId="77777777" w:rsidR="00A90E85" w:rsidRDefault="009C3153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6251" w:space="588"/>
            <w:col w:w="3501"/>
          </w:cols>
        </w:sectPr>
      </w:pPr>
      <w:proofErr w:type="gramStart"/>
      <w:r>
        <w:rPr>
          <w:rFonts w:ascii="Calibri" w:eastAsia="Calibri" w:hAnsi="Calibri" w:cs="Calibri"/>
          <w:b/>
          <w:spacing w:val="-1"/>
          <w:sz w:val="24"/>
          <w:szCs w:val="24"/>
        </w:rPr>
        <w:t>gre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</w:t>
      </w:r>
      <w:proofErr w:type="gramEnd"/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mm</w:t>
      </w:r>
      <w:r>
        <w:rPr>
          <w:rFonts w:ascii="Calibri" w:eastAsia="Calibri" w:hAnsi="Calibri" w:cs="Calibri"/>
          <w:b/>
          <w:sz w:val="24"/>
          <w:szCs w:val="24"/>
        </w:rPr>
        <w:t>on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</w:t>
      </w:r>
    </w:p>
    <w:p w14:paraId="0158B1C9" w14:textId="77777777" w:rsidR="00A90E85" w:rsidRDefault="00A90E85">
      <w:pPr>
        <w:spacing w:line="200" w:lineRule="exact"/>
      </w:pPr>
    </w:p>
    <w:p w14:paraId="42A909EB" w14:textId="77777777" w:rsidR="00A90E85" w:rsidRDefault="00A90E85">
      <w:pPr>
        <w:spacing w:line="200" w:lineRule="exact"/>
      </w:pPr>
    </w:p>
    <w:p w14:paraId="69EE420E" w14:textId="77777777" w:rsidR="00A90E85" w:rsidRDefault="00A90E85">
      <w:pPr>
        <w:spacing w:before="18" w:line="240" w:lineRule="exact"/>
        <w:rPr>
          <w:sz w:val="24"/>
          <w:szCs w:val="24"/>
        </w:rPr>
      </w:pPr>
    </w:p>
    <w:p w14:paraId="7468F58A" w14:textId="77777777" w:rsidR="00A90E85" w:rsidRDefault="009C3153">
      <w:pPr>
        <w:spacing w:before="11"/>
        <w:ind w:left="1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9A0A2E5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22961D76" w14:textId="77777777" w:rsidR="00A90E85" w:rsidRDefault="009C3153">
      <w:pPr>
        <w:spacing w:line="280" w:lineRule="exact"/>
        <w:ind w:left="1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8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ommon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56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56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=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×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7.</w:t>
      </w:r>
    </w:p>
    <w:p w14:paraId="73F4EB7D" w14:textId="77777777" w:rsidR="00A90E85" w:rsidRDefault="00A90E85">
      <w:pPr>
        <w:spacing w:before="4" w:line="140" w:lineRule="exact"/>
        <w:rPr>
          <w:sz w:val="14"/>
          <w:szCs w:val="14"/>
        </w:rPr>
      </w:pPr>
    </w:p>
    <w:p w14:paraId="15FB2063" w14:textId="77777777" w:rsidR="00A90E85" w:rsidRDefault="00A90E85">
      <w:pPr>
        <w:spacing w:line="200" w:lineRule="exact"/>
      </w:pPr>
    </w:p>
    <w:p w14:paraId="5E1620BF" w14:textId="77777777" w:rsidR="00A90E85" w:rsidRDefault="00A90E85">
      <w:pPr>
        <w:spacing w:line="200" w:lineRule="exact"/>
      </w:pPr>
    </w:p>
    <w:p w14:paraId="11F334BA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7C663F69">
          <v:group id="_x0000_s1057" style="position:absolute;left:0;text-align:left;margin-left:53.75pt;margin-top:127.3pt;width:460.3pt;height:561.7pt;z-index:-251628544;mso-position-horizontal-relative:page;mso-position-vertical-relative:page" coordorigin="1075,2546" coordsize="9206,11234">
            <v:shape id="_x0000_s1060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059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058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3A3A8848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728AFB49" w14:textId="77777777" w:rsidR="00A90E85" w:rsidRDefault="009C3153">
      <w:pPr>
        <w:spacing w:before="9" w:line="280" w:lineRule="exact"/>
        <w:ind w:left="1165" w:right="2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 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onfi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 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eas,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8D70426" w14:textId="77777777" w:rsidR="00A90E85" w:rsidRDefault="00A90E85">
      <w:pPr>
        <w:spacing w:before="10" w:line="280" w:lineRule="exact"/>
        <w:rPr>
          <w:sz w:val="28"/>
          <w:szCs w:val="28"/>
        </w:rPr>
      </w:pPr>
    </w:p>
    <w:p w14:paraId="4BC6FD8C" w14:textId="77777777" w:rsidR="00A90E85" w:rsidRDefault="009C3153">
      <w:pPr>
        <w:ind w:left="11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le:</w:t>
      </w:r>
    </w:p>
    <w:p w14:paraId="2BF9B23C" w14:textId="77777777" w:rsidR="00A90E85" w:rsidRDefault="005305F7">
      <w:pPr>
        <w:spacing w:line="280" w:lineRule="exact"/>
        <w:ind w:left="1165"/>
        <w:rPr>
          <w:rFonts w:ascii="Calibri" w:eastAsia="Calibri" w:hAnsi="Calibri" w:cs="Calibri"/>
          <w:sz w:val="24"/>
          <w:szCs w:val="24"/>
        </w:rPr>
      </w:pPr>
      <w:hyperlink r:id="rId44">
        <w:r w:rsidR="009C3153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ht</w:t>
        </w:r>
        <w:r w:rsidR="009C3153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p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:</w:t>
        </w:r>
        <w:r w:rsidR="009C3153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//</w:t>
        </w:r>
        <w:r w:rsidR="009C3153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ww</w:t>
        </w:r>
        <w:r w:rsidR="009C3153">
          <w:rPr>
            <w:rFonts w:ascii="Calibri" w:eastAsia="Calibri" w:hAnsi="Calibri" w:cs="Calibri"/>
            <w:spacing w:val="-16"/>
            <w:position w:val="1"/>
            <w:sz w:val="24"/>
            <w:szCs w:val="24"/>
          </w:rPr>
          <w:t>w</w:t>
        </w:r>
        <w:r w:rsidR="009C3153">
          <w:rPr>
            <w:rFonts w:ascii="Calibri" w:eastAsia="Calibri" w:hAnsi="Calibri" w:cs="Calibri"/>
            <w:spacing w:val="-5"/>
            <w:position w:val="1"/>
            <w:sz w:val="24"/>
            <w:szCs w:val="24"/>
          </w:rPr>
          <w:t>.</w:t>
        </w:r>
        <w:r w:rsidR="009C3153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fun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4t</w:t>
        </w:r>
        <w:r w:rsidR="009C3153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h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e</w:t>
        </w:r>
        <w:r w:rsidR="009C3153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b</w:t>
        </w:r>
        <w:r w:rsidR="009C3153">
          <w:rPr>
            <w:rFonts w:ascii="Calibri" w:eastAsia="Calibri" w:hAnsi="Calibri" w:cs="Calibri"/>
            <w:spacing w:val="-7"/>
            <w:position w:val="1"/>
            <w:sz w:val="24"/>
            <w:szCs w:val="24"/>
          </w:rPr>
          <w:t>r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ai</w:t>
        </w:r>
        <w:r w:rsidR="009C3153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n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.</w:t>
        </w:r>
        <w:r w:rsidR="009C3153">
          <w:rPr>
            <w:rFonts w:ascii="Calibri" w:eastAsia="Calibri" w:hAnsi="Calibri" w:cs="Calibri"/>
            <w:spacing w:val="-4"/>
            <w:position w:val="1"/>
            <w:sz w:val="24"/>
            <w:szCs w:val="24"/>
          </w:rPr>
          <w:t>c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o</w:t>
        </w:r>
        <w:r w:rsidR="009C3153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m/b</w:t>
        </w:r>
        <w:r w:rsidR="009C3153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e</w:t>
        </w:r>
        <w:r w:rsidR="009C3153">
          <w:rPr>
            <w:rFonts w:ascii="Calibri" w:eastAsia="Calibri" w:hAnsi="Calibri" w:cs="Calibri"/>
            <w:spacing w:val="-3"/>
            <w:position w:val="1"/>
            <w:sz w:val="24"/>
            <w:szCs w:val="24"/>
          </w:rPr>
          <w:t>y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on</w:t>
        </w:r>
        <w:r w:rsidR="009C3153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d</w:t>
        </w:r>
        <w:r w:rsidR="009C3153">
          <w:rPr>
            <w:rFonts w:ascii="Calibri" w:eastAsia="Calibri" w:hAnsi="Calibri" w:cs="Calibri"/>
            <w:spacing w:val="-6"/>
            <w:position w:val="1"/>
            <w:sz w:val="24"/>
            <w:szCs w:val="24"/>
          </w:rPr>
          <w:t>f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ac</w:t>
        </w:r>
        <w:r w:rsidR="009C3153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s</w:t>
        </w:r>
        <w:r w:rsidR="009C3153">
          <w:rPr>
            <w:rFonts w:ascii="Calibri" w:eastAsia="Calibri" w:hAnsi="Calibri" w:cs="Calibri"/>
            <w:spacing w:val="-4"/>
            <w:position w:val="1"/>
            <w:sz w:val="24"/>
            <w:szCs w:val="24"/>
          </w:rPr>
          <w:t>/</w:t>
        </w:r>
        <w:r w:rsidR="009C3153">
          <w:rPr>
            <w:rFonts w:ascii="Calibri" w:eastAsia="Calibri" w:hAnsi="Calibri" w:cs="Calibri"/>
            <w:spacing w:val="-3"/>
            <w:position w:val="1"/>
            <w:sz w:val="24"/>
            <w:szCs w:val="24"/>
          </w:rPr>
          <w:t>g</w:t>
        </w:r>
        <w:r w:rsidR="009C3153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cf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s</w:t>
        </w:r>
        <w:r w:rsidR="009C3153">
          <w:rPr>
            <w:rFonts w:ascii="Calibri" w:eastAsia="Calibri" w:hAnsi="Calibri" w:cs="Calibri"/>
            <w:spacing w:val="-9"/>
            <w:position w:val="1"/>
            <w:sz w:val="24"/>
            <w:szCs w:val="24"/>
          </w:rPr>
          <w:t>k</w:t>
        </w:r>
        <w:r w:rsidR="009C3153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e</w:t>
        </w:r>
        <w:r w:rsidR="009C3153">
          <w:rPr>
            <w:rFonts w:ascii="Calibri" w:eastAsia="Calibri" w:hAnsi="Calibri" w:cs="Calibri"/>
            <w:spacing w:val="-1"/>
            <w:position w:val="1"/>
            <w:sz w:val="24"/>
            <w:szCs w:val="24"/>
          </w:rPr>
          <w:t>tc</w:t>
        </w:r>
        <w:r w:rsidR="009C3153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h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.</w:t>
        </w:r>
        <w:r w:rsidR="009C3153">
          <w:rPr>
            <w:rFonts w:ascii="Calibri" w:eastAsia="Calibri" w:hAnsi="Calibri" w:cs="Calibri"/>
            <w:spacing w:val="-2"/>
            <w:position w:val="1"/>
            <w:sz w:val="24"/>
            <w:szCs w:val="24"/>
          </w:rPr>
          <w:t>h</w:t>
        </w:r>
        <w:r w:rsidR="009C3153">
          <w:rPr>
            <w:rFonts w:ascii="Calibri" w:eastAsia="Calibri" w:hAnsi="Calibri" w:cs="Calibri"/>
            <w:spacing w:val="1"/>
            <w:position w:val="1"/>
            <w:sz w:val="24"/>
            <w:szCs w:val="24"/>
          </w:rPr>
          <w:t>t</w:t>
        </w:r>
        <w:r w:rsidR="009C3153">
          <w:rPr>
            <w:rFonts w:ascii="Calibri" w:eastAsia="Calibri" w:hAnsi="Calibri" w:cs="Calibri"/>
            <w:position w:val="1"/>
            <w:sz w:val="24"/>
            <w:szCs w:val="24"/>
          </w:rPr>
          <w:t>ml</w:t>
        </w:r>
      </w:hyperlink>
    </w:p>
    <w:p w14:paraId="2537817D" w14:textId="77777777" w:rsidR="00A90E85" w:rsidRDefault="00A90E85">
      <w:pPr>
        <w:spacing w:before="3" w:line="280" w:lineRule="exact"/>
        <w:rPr>
          <w:sz w:val="28"/>
          <w:szCs w:val="28"/>
        </w:rPr>
      </w:pPr>
    </w:p>
    <w:p w14:paraId="5D6F5C25" w14:textId="77777777" w:rsidR="00A90E85" w:rsidRDefault="009C3153">
      <w:pPr>
        <w:ind w:left="1165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in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142ED913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644A7B60" w14:textId="77777777" w:rsidR="00A90E85" w:rsidRDefault="00582A66">
      <w:pPr>
        <w:spacing w:line="200" w:lineRule="exac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9BA32A" wp14:editId="62CF848E">
                <wp:simplePos x="0" y="0"/>
                <wp:positionH relativeFrom="column">
                  <wp:posOffset>662940</wp:posOffset>
                </wp:positionH>
                <wp:positionV relativeFrom="paragraph">
                  <wp:posOffset>92710</wp:posOffset>
                </wp:positionV>
                <wp:extent cx="5806440" cy="6781800"/>
                <wp:effectExtent l="0" t="0" r="2286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678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2D4F3" w14:textId="77777777" w:rsidR="00B87C57" w:rsidRDefault="00B87C57">
                            <w:r w:rsidRPr="00582A6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8983DDC" wp14:editId="2389CF9B">
                                  <wp:extent cx="5617210" cy="6034488"/>
                                  <wp:effectExtent l="0" t="0" r="2540" b="4445"/>
                                  <wp:docPr id="12" name="Picture 12" descr="C:\Users\rc\AppData\Local\Temp\2810ac50-1517-4f9f-a9f5-61622df958c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c\AppData\Local\Temp\2810ac50-1517-4f9f-a9f5-61622df958c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7210" cy="6034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9BA32A" id="Text Box 11" o:spid="_x0000_s1033" type="#_x0000_t202" style="position:absolute;margin-left:52.2pt;margin-top:7.3pt;width:457.2pt;height:53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" fillcolor="white [3201]" strokeweight=".5pt">
                <v:textbox>
                  <w:txbxContent>
                    <w:p w14:paraId="0B92D4F3" w14:textId="77777777" w:rsidR="00B87C57" w:rsidRDefault="00B87C57">
                      <w:r w:rsidRPr="00582A66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8983DDC" wp14:editId="2389CF9B">
                            <wp:extent cx="5617210" cy="6034488"/>
                            <wp:effectExtent l="0" t="0" r="2540" b="4445"/>
                            <wp:docPr id="12" name="Picture 12" descr="C:\Users\rc\AppData\Local\Temp\2810ac50-1517-4f9f-a9f5-61622df958c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c\AppData\Local\Temp\2810ac50-1517-4f9f-a9f5-61622df958c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7210" cy="6034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6C0B09" w14:textId="77777777" w:rsidR="00A90E85" w:rsidRDefault="009C3153">
      <w:pPr>
        <w:spacing w:line="360" w:lineRule="exact"/>
        <w:ind w:left="1705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6"/>
          <w:sz w:val="32"/>
          <w:szCs w:val="32"/>
        </w:rPr>
        <w:t>n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v</w:t>
      </w:r>
      <w:r>
        <w:rPr>
          <w:rFonts w:ascii="Calibri" w:eastAsia="Calibri" w:hAnsi="Calibri" w:cs="Calibri"/>
          <w:b/>
          <w:sz w:val="32"/>
          <w:szCs w:val="32"/>
        </w:rPr>
        <w:t>ert</w:t>
      </w:r>
      <w:r>
        <w:rPr>
          <w:rFonts w:ascii="Calibri" w:eastAsia="Calibri" w:hAnsi="Calibri" w:cs="Calibri"/>
          <w:b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e</w:t>
      </w:r>
      <w:r>
        <w:rPr>
          <w:rFonts w:ascii="Calibri" w:eastAsia="Calibri" w:hAnsi="Calibri" w:cs="Calibri"/>
          <w:b/>
          <w:sz w:val="32"/>
          <w:szCs w:val="32"/>
        </w:rPr>
        <w:t>t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w</w:t>
      </w:r>
      <w:r>
        <w:rPr>
          <w:rFonts w:ascii="Calibri" w:eastAsia="Calibri" w:hAnsi="Calibri" w:cs="Calibri"/>
          <w:b/>
          <w:sz w:val="32"/>
          <w:szCs w:val="32"/>
        </w:rPr>
        <w:t>een</w:t>
      </w:r>
      <w:r>
        <w:rPr>
          <w:rFonts w:ascii="Calibri" w:eastAsia="Calibri" w:hAnsi="Calibri" w:cs="Calibri"/>
          <w:b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im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b/>
          <w:sz w:val="32"/>
          <w:szCs w:val="32"/>
        </w:rPr>
        <w:t>ls,</w:t>
      </w:r>
      <w:r>
        <w:rPr>
          <w:rFonts w:ascii="Calibri" w:eastAsia="Calibri" w:hAnsi="Calibri" w:cs="Calibri"/>
          <w:b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f</w:t>
      </w:r>
      <w:r>
        <w:rPr>
          <w:rFonts w:ascii="Calibri" w:eastAsia="Calibri" w:hAnsi="Calibri" w:cs="Calibri"/>
          <w:b/>
          <w:spacing w:val="-9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and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ce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nt</w:t>
      </w:r>
      <w:r>
        <w:rPr>
          <w:rFonts w:ascii="Calibri" w:eastAsia="Calibri" w:hAnsi="Calibri" w:cs="Calibri"/>
          <w:b/>
          <w:sz w:val="32"/>
          <w:szCs w:val="32"/>
        </w:rPr>
        <w:t>a</w:t>
      </w:r>
      <w:r>
        <w:rPr>
          <w:rFonts w:ascii="Calibri" w:eastAsia="Calibri" w:hAnsi="Calibri" w:cs="Calibri"/>
          <w:b/>
          <w:spacing w:val="-2"/>
          <w:sz w:val="32"/>
          <w:szCs w:val="32"/>
        </w:rPr>
        <w:t>g</w:t>
      </w:r>
      <w:r>
        <w:rPr>
          <w:rFonts w:ascii="Calibri" w:eastAsia="Calibri" w:hAnsi="Calibri" w:cs="Calibri"/>
          <w:b/>
          <w:sz w:val="32"/>
          <w:szCs w:val="32"/>
        </w:rPr>
        <w:t>es.</w:t>
      </w:r>
    </w:p>
    <w:p w14:paraId="03F02719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2F18A0DB" w14:textId="77777777" w:rsidR="00A90E85" w:rsidRDefault="005305F7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pict w14:anchorId="4E1D36FE">
          <v:group id="_x0000_s1055" style="position:absolute;left:0;text-align:left;margin-left:14.9pt;margin-top:127.55pt;width:13.45pt;height:561.25pt;z-index:-251622400;mso-position-horizontal-relative:page;mso-position-vertical-relative:page" coordorigin="298,2551" coordsize="269,11225">
            <v:shape id="_x0000_s1056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</w:p>
    <w:p w14:paraId="5EDFC2EE" w14:textId="77777777" w:rsidR="00A90E85" w:rsidRDefault="00A90E85">
      <w:pPr>
        <w:spacing w:before="2" w:line="160" w:lineRule="exact"/>
        <w:rPr>
          <w:sz w:val="17"/>
          <w:szCs w:val="17"/>
        </w:rPr>
        <w:sectPr w:rsidR="00A90E85">
          <w:headerReference w:type="default" r:id="rId48"/>
          <w:pgSz w:w="10800" w:h="14400"/>
          <w:pgMar w:top="2300" w:right="400" w:bottom="280" w:left="60" w:header="305" w:footer="0" w:gutter="0"/>
          <w:pgNumType w:start="1"/>
          <w:cols w:space="720"/>
        </w:sectPr>
      </w:pPr>
    </w:p>
    <w:p w14:paraId="49460857" w14:textId="77777777" w:rsidR="00A90E85" w:rsidRDefault="00A90E85">
      <w:pPr>
        <w:spacing w:line="200" w:lineRule="exact"/>
      </w:pPr>
    </w:p>
    <w:p w14:paraId="1EBAD051" w14:textId="77777777" w:rsidR="00A90E85" w:rsidRDefault="00A90E85">
      <w:pPr>
        <w:spacing w:line="200" w:lineRule="exact"/>
      </w:pPr>
    </w:p>
    <w:p w14:paraId="7FD67DAD" w14:textId="77777777" w:rsidR="00A90E85" w:rsidRDefault="00A90E85">
      <w:pPr>
        <w:spacing w:line="200" w:lineRule="exact"/>
      </w:pPr>
    </w:p>
    <w:p w14:paraId="62A05646" w14:textId="77777777" w:rsidR="00A90E85" w:rsidRDefault="00A90E85">
      <w:pPr>
        <w:spacing w:line="200" w:lineRule="exact"/>
      </w:pPr>
    </w:p>
    <w:p w14:paraId="3C1AA228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51D38E55">
          <v:shape id="_x0000_s1040" type="#_x0000_t202" style="position:absolute;left:0;text-align:left;margin-left:154.2pt;margin-top:-252.7pt;width:97.6pt;height:232.85pt;z-index:-251625472;mso-position-horizontal-relative:page" filled="f" stroked="f">
            <v:textbox style="mso-next-textbox:#_x0000_s1040" inset="0,0,0,0">
              <w:txbxContent>
                <w:p w14:paraId="7074AB43" w14:textId="77777777" w:rsidR="00B87C57" w:rsidRDefault="00B87C57">
                  <w:pPr>
                    <w:spacing w:line="200" w:lineRule="exact"/>
                  </w:pPr>
                </w:p>
                <w:p w14:paraId="46DB2D4A" w14:textId="77777777" w:rsidR="00B87C57" w:rsidRDefault="00B87C57">
                  <w:pPr>
                    <w:spacing w:line="200" w:lineRule="exact"/>
                  </w:pPr>
                </w:p>
                <w:p w14:paraId="616544C6" w14:textId="77777777" w:rsidR="00B87C57" w:rsidRDefault="00B87C57">
                  <w:pPr>
                    <w:spacing w:line="200" w:lineRule="exact"/>
                  </w:pPr>
                </w:p>
                <w:p w14:paraId="050C586B" w14:textId="77777777" w:rsidR="00B87C57" w:rsidRDefault="00B87C57">
                  <w:pPr>
                    <w:spacing w:line="200" w:lineRule="exact"/>
                  </w:pPr>
                </w:p>
                <w:p w14:paraId="45A8B758" w14:textId="77777777" w:rsidR="00B87C57" w:rsidRDefault="00B87C57">
                  <w:pPr>
                    <w:spacing w:line="200" w:lineRule="exact"/>
                  </w:pPr>
                </w:p>
                <w:p w14:paraId="748E86D4" w14:textId="77777777" w:rsidR="00B87C57" w:rsidRDefault="00B87C57">
                  <w:pPr>
                    <w:spacing w:line="200" w:lineRule="exact"/>
                  </w:pPr>
                </w:p>
                <w:p w14:paraId="1AD76762" w14:textId="77777777" w:rsidR="00B87C57" w:rsidRDefault="00B87C57">
                  <w:pPr>
                    <w:spacing w:line="200" w:lineRule="exact"/>
                  </w:pPr>
                </w:p>
                <w:p w14:paraId="54A5D186" w14:textId="77777777" w:rsidR="00B87C57" w:rsidRDefault="00B87C57">
                  <w:pPr>
                    <w:spacing w:line="200" w:lineRule="exact"/>
                  </w:pPr>
                </w:p>
                <w:p w14:paraId="7863E0FC" w14:textId="77777777" w:rsidR="00B87C57" w:rsidRDefault="00B87C57">
                  <w:pPr>
                    <w:spacing w:line="200" w:lineRule="exact"/>
                  </w:pPr>
                </w:p>
                <w:p w14:paraId="2ABB258D" w14:textId="77777777" w:rsidR="00B87C57" w:rsidRDefault="00B87C57">
                  <w:pPr>
                    <w:spacing w:line="200" w:lineRule="exact"/>
                  </w:pPr>
                </w:p>
                <w:p w14:paraId="689C4B64" w14:textId="77777777" w:rsidR="00B87C57" w:rsidRDefault="00B87C57">
                  <w:pPr>
                    <w:spacing w:line="200" w:lineRule="exact"/>
                  </w:pPr>
                </w:p>
                <w:p w14:paraId="4F052BDF" w14:textId="77777777" w:rsidR="00B87C57" w:rsidRDefault="00B87C57">
                  <w:pPr>
                    <w:spacing w:line="200" w:lineRule="exact"/>
                  </w:pPr>
                </w:p>
                <w:p w14:paraId="1470DD1C" w14:textId="77777777" w:rsidR="00B87C57" w:rsidRDefault="00B87C57">
                  <w:pPr>
                    <w:spacing w:line="200" w:lineRule="exact"/>
                  </w:pPr>
                </w:p>
                <w:p w14:paraId="48DF3F82" w14:textId="77777777" w:rsidR="00B87C57" w:rsidRDefault="00B87C57">
                  <w:pPr>
                    <w:spacing w:line="200" w:lineRule="exact"/>
                  </w:pPr>
                </w:p>
                <w:p w14:paraId="37942AE1" w14:textId="77777777" w:rsidR="00B87C57" w:rsidRDefault="00B87C57">
                  <w:pPr>
                    <w:spacing w:line="200" w:lineRule="exact"/>
                  </w:pPr>
                </w:p>
                <w:p w14:paraId="4A3DCC9C" w14:textId="77777777" w:rsidR="00B87C57" w:rsidRDefault="00B87C57">
                  <w:pPr>
                    <w:spacing w:line="200" w:lineRule="exact"/>
                  </w:pPr>
                </w:p>
                <w:p w14:paraId="3FDF5277" w14:textId="77777777" w:rsidR="00B87C57" w:rsidRDefault="00B87C57">
                  <w:pPr>
                    <w:spacing w:line="200" w:lineRule="exact"/>
                  </w:pPr>
                </w:p>
                <w:p w14:paraId="756B783E" w14:textId="77777777" w:rsidR="00B87C57" w:rsidRDefault="00B87C57">
                  <w:pPr>
                    <w:spacing w:line="200" w:lineRule="exact"/>
                  </w:pPr>
                </w:p>
                <w:p w14:paraId="36F0DAA2" w14:textId="77777777" w:rsidR="00B87C57" w:rsidRDefault="00B87C57">
                  <w:pPr>
                    <w:spacing w:before="11" w:line="200" w:lineRule="exact"/>
                  </w:pPr>
                </w:p>
                <w:p w14:paraId="51005949" w14:textId="77777777" w:rsidR="00B87C57" w:rsidRDefault="00B87C57">
                  <w:pPr>
                    <w:spacing w:line="280" w:lineRule="exact"/>
                    <w:ind w:left="8" w:right="49" w:firstLine="5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le</w:t>
                  </w:r>
                  <w:proofErr w:type="gramEnd"/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t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c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>nv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t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t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n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d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sz w:val="24"/>
                      <w:szCs w:val="24"/>
                    </w:rPr>
                    <w:t>hund</w:t>
                  </w:r>
                  <w:r>
                    <w:rPr>
                      <w:rFonts w:ascii="Calibri" w:eastAsia="Calibri" w:hAnsi="Calibri" w:cs="Calibri"/>
                      <w:spacing w:val="-4"/>
                      <w:sz w:val="24"/>
                      <w:szCs w:val="24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sz w:val="24"/>
                      <w:szCs w:val="24"/>
                    </w:rPr>
                    <w:t>dth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s.</w:t>
                  </w:r>
                </w:p>
              </w:txbxContent>
            </v:textbox>
            <w10:wrap anchorx="page"/>
          </v:shape>
        </w:pict>
      </w:r>
      <w:r>
        <w:pict w14:anchorId="3C082779">
          <v:group id="_x0000_s1032" style="position:absolute;left:0;text-align:left;margin-left:53.75pt;margin-top:127.3pt;width:460.3pt;height:561.7pt;z-index:-251623424;mso-position-horizontal-relative:page;mso-position-vertical-relative:page" coordorigin="1075,2546" coordsize="9206,11234">
            <v:shape id="_x0000_s1039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038" style="position:absolute;left:7103;top:4139;width:3060;height:2722" coordorigin="7103,4139" coordsize="3060,2722" path="m7103,6860r3060,l10163,4139r-3060,l7103,6860xe" fillcolor="#d9d9d9" stroked="f">
              <v:path arrowok="t"/>
            </v:shape>
            <v:shape id="_x0000_s1037" style="position:absolute;left:7103;top:4139;width:3060;height:2722" coordorigin="7103,4139" coordsize="3060,2722" path="m7103,6860r3060,l10163,4139r-3060,l7103,6860xe" filled="f" strokecolor="#717ba2" strokeweight="1.56pt">
              <v:path arrowok="t"/>
            </v:shape>
            <v:shape id="_x0000_s1036" style="position:absolute;left:1133;top:4025;width:1952;height:4657" coordorigin="1133,4025" coordsize="1952,4657" path="m1133,8682r1951,l3084,4025r-1951,l1133,8682xe" stroked="f">
              <v:path arrowok="t"/>
            </v:shape>
            <v:shape id="_x0000_s1035" style="position:absolute;left:3084;top:4025;width:1952;height:4657" coordorigin="3084,4025" coordsize="1952,4657" path="m3084,8682r1952,l5036,4025r-1952,l3084,8682xe" stroked="f">
              <v:path arrowok="t"/>
            </v:shape>
            <v:shape id="_x0000_s1034" style="position:absolute;left:5036;top:4025;width:1952;height:4657" coordorigin="5036,4025" coordsize="1952,4657" path="m5036,8682r1952,l6988,4025r-1952,l5036,8682xe" stroked="f">
              <v:path arrowok="t"/>
            </v:shape>
            <v:shape id="_x0000_s1033" style="position:absolute;left:1123;top:8682;width:5875;height:0" coordorigin="1123,8682" coordsize="5875,0" path="m1123,8682r5875,e" filled="f" strokecolor="white" strokeweight="3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64CBB37E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75B1D63E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hund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dth</w:t>
      </w:r>
      <w:r>
        <w:rPr>
          <w:rFonts w:ascii="Calibri" w:eastAsia="Calibri" w:hAnsi="Calibri" w:cs="Calibri"/>
          <w:sz w:val="24"/>
          <w:szCs w:val="24"/>
        </w:rPr>
        <w:t>s. 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eak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274F0D3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1B47A280" w14:textId="77777777" w:rsidR="00A90E85" w:rsidRDefault="009C3153">
      <w:pPr>
        <w:spacing w:line="280" w:lineRule="exact"/>
        <w:ind w:left="1165" w:right="333"/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space="720"/>
        </w:sect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Pl</w:t>
      </w:r>
      <w:r>
        <w:rPr>
          <w:rFonts w:ascii="Calibri" w:eastAsia="Calibri" w:hAnsi="Calibri" w:cs="Calibri"/>
          <w:spacing w:val="-4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y </w:t>
      </w:r>
      <w:proofErr w:type="gramStart"/>
      <w:r>
        <w:rPr>
          <w:rFonts w:ascii="Calibri" w:eastAsia="Calibri" w:hAnsi="Calibri" w:cs="Calibri"/>
          <w:spacing w:val="-5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ecimals. Use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ese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 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own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ecimals 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631C5CB" w14:textId="77777777" w:rsidR="00A90E85" w:rsidRDefault="00A90E85">
      <w:pPr>
        <w:spacing w:before="2" w:line="120" w:lineRule="exact"/>
        <w:rPr>
          <w:sz w:val="12"/>
          <w:szCs w:val="12"/>
        </w:rPr>
      </w:pPr>
    </w:p>
    <w:p w14:paraId="5E7DC68D" w14:textId="77777777" w:rsidR="00A90E85" w:rsidRDefault="00A90E85">
      <w:pPr>
        <w:spacing w:line="200" w:lineRule="exact"/>
      </w:pPr>
    </w:p>
    <w:p w14:paraId="1A36E5D8" w14:textId="77777777" w:rsidR="00A90E85" w:rsidRDefault="009C3153">
      <w:pPr>
        <w:spacing w:line="360" w:lineRule="exact"/>
        <w:ind w:left="3081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 xml:space="preserve"> c</w:t>
      </w:r>
      <w:r>
        <w:rPr>
          <w:rFonts w:ascii="Calibri" w:eastAsia="Calibri" w:hAnsi="Calibri" w:cs="Calibri"/>
          <w:b/>
          <w:sz w:val="32"/>
          <w:szCs w:val="32"/>
        </w:rPr>
        <w:t>an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ide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n</w:t>
      </w:r>
      <w:r>
        <w:rPr>
          <w:rFonts w:ascii="Calibri" w:eastAsia="Calibri" w:hAnsi="Calibri" w:cs="Calibri"/>
          <w:b/>
          <w:sz w:val="32"/>
          <w:szCs w:val="32"/>
        </w:rPr>
        <w:t>ti</w:t>
      </w:r>
      <w:r>
        <w:rPr>
          <w:rFonts w:ascii="Calibri" w:eastAsia="Calibri" w:hAnsi="Calibri" w:cs="Calibri"/>
          <w:b/>
          <w:spacing w:val="2"/>
          <w:sz w:val="32"/>
          <w:szCs w:val="32"/>
        </w:rPr>
        <w:t>f</w:t>
      </w:r>
      <w:r>
        <w:rPr>
          <w:rFonts w:ascii="Calibri" w:eastAsia="Calibri" w:hAnsi="Calibri" w:cs="Calibri"/>
          <w:b/>
          <w:sz w:val="32"/>
          <w:szCs w:val="32"/>
        </w:rPr>
        <w:t>y</w:t>
      </w:r>
      <w:r>
        <w:rPr>
          <w:rFonts w:ascii="Calibri" w:eastAsia="Calibri" w:hAnsi="Calibri" w:cs="Calibri"/>
          <w:b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sz w:val="32"/>
          <w:szCs w:val="32"/>
        </w:rPr>
        <w:t>rime</w:t>
      </w:r>
      <w:r>
        <w:rPr>
          <w:rFonts w:ascii="Calibri" w:eastAsia="Calibri" w:hAnsi="Calibri" w:cs="Calibri"/>
          <w:b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nu</w:t>
      </w:r>
      <w:r>
        <w:rPr>
          <w:rFonts w:ascii="Calibri" w:eastAsia="Calibri" w:hAnsi="Calibri" w:cs="Calibri"/>
          <w:b/>
          <w:sz w:val="32"/>
          <w:szCs w:val="32"/>
        </w:rPr>
        <w:t>m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b/>
          <w:sz w:val="32"/>
          <w:szCs w:val="32"/>
        </w:rPr>
        <w:t>e</w:t>
      </w:r>
      <w:r>
        <w:rPr>
          <w:rFonts w:ascii="Calibri" w:eastAsia="Calibri" w:hAnsi="Calibri" w:cs="Calibri"/>
          <w:b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b/>
          <w:sz w:val="32"/>
          <w:szCs w:val="32"/>
        </w:rPr>
        <w:t>s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sz w:val="32"/>
          <w:szCs w:val="32"/>
        </w:rPr>
        <w:t xml:space="preserve">p 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sz w:val="32"/>
          <w:szCs w:val="32"/>
        </w:rPr>
        <w:t>o</w:t>
      </w:r>
      <w:r>
        <w:rPr>
          <w:rFonts w:ascii="Calibri" w:eastAsia="Calibri" w:hAnsi="Calibri" w:cs="Calibri"/>
          <w:b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b/>
          <w:sz w:val="32"/>
          <w:szCs w:val="32"/>
        </w:rPr>
        <w:t>.</w:t>
      </w:r>
    </w:p>
    <w:p w14:paraId="471C420C" w14:textId="77777777" w:rsidR="00A90E85" w:rsidRDefault="00A90E85">
      <w:pPr>
        <w:spacing w:before="11" w:line="280" w:lineRule="exact"/>
        <w:rPr>
          <w:sz w:val="28"/>
          <w:szCs w:val="28"/>
        </w:rPr>
      </w:pPr>
    </w:p>
    <w:p w14:paraId="221E9124" w14:textId="77777777" w:rsidR="00A90E85" w:rsidRDefault="009C3153">
      <w:pPr>
        <w:spacing w:before="9" w:line="280" w:lineRule="exact"/>
        <w:ind w:left="1179" w:right="4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alf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em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9B2D033" w14:textId="77777777" w:rsidR="00A90E85" w:rsidRDefault="00A90E85">
      <w:pPr>
        <w:spacing w:before="3" w:line="140" w:lineRule="exact"/>
        <w:rPr>
          <w:sz w:val="15"/>
          <w:szCs w:val="15"/>
        </w:rPr>
        <w:sectPr w:rsidR="00A90E85">
          <w:pgSz w:w="10800" w:h="14400"/>
          <w:pgMar w:top="2300" w:right="400" w:bottom="280" w:left="60" w:header="305" w:footer="0" w:gutter="0"/>
          <w:cols w:space="720"/>
        </w:sectPr>
      </w:pPr>
    </w:p>
    <w:p w14:paraId="2BE9D7E5" w14:textId="77777777" w:rsidR="00A90E85" w:rsidRDefault="009C3153">
      <w:pPr>
        <w:spacing w:before="59" w:line="188" w:lineRule="auto"/>
        <w:ind w:left="1217" w:right="-3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lastRenderedPageBreak/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ime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numbe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a </w:t>
      </w:r>
      <w:r>
        <w:rPr>
          <w:rFonts w:ascii="Calibri" w:eastAsia="Calibri" w:hAnsi="Calibri" w:cs="Calibri"/>
          <w:i/>
          <w:spacing w:val="1"/>
        </w:rPr>
        <w:t>numbe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w</w:t>
      </w:r>
      <w:r>
        <w:rPr>
          <w:rFonts w:ascii="Calibri" w:eastAsia="Calibri" w:hAnsi="Calibri" w:cs="Calibri"/>
          <w:i/>
        </w:rPr>
        <w:t>ith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1"/>
        </w:rPr>
        <w:t>n</w:t>
      </w:r>
      <w:r>
        <w:rPr>
          <w:rFonts w:ascii="Calibri" w:eastAsia="Calibri" w:hAnsi="Calibri" w:cs="Calibri"/>
          <w:i/>
        </w:rPr>
        <w:t>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</w:t>
      </w:r>
      <w:r>
        <w:rPr>
          <w:rFonts w:ascii="Calibri" w:eastAsia="Calibri" w:hAnsi="Calibri" w:cs="Calibri"/>
          <w:i/>
          <w:spacing w:val="1"/>
        </w:rPr>
        <w:t>ac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 xml:space="preserve">itself </w:t>
      </w:r>
      <w:r>
        <w:rPr>
          <w:rFonts w:ascii="Calibri" w:eastAsia="Calibri" w:hAnsi="Calibri" w:cs="Calibri"/>
          <w:i/>
          <w:spacing w:val="1"/>
        </w:rPr>
        <w:t>an</w:t>
      </w:r>
      <w:r>
        <w:rPr>
          <w:rFonts w:ascii="Calibri" w:eastAsia="Calibri" w:hAnsi="Calibri" w:cs="Calibri"/>
          <w:i/>
        </w:rPr>
        <w:t>d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1"/>
        </w:rPr>
        <w:t>one</w:t>
      </w:r>
      <w:r>
        <w:rPr>
          <w:rFonts w:ascii="Calibri" w:eastAsia="Calibri" w:hAnsi="Calibri" w:cs="Calibri"/>
          <w:i/>
        </w:rPr>
        <w:t>.</w:t>
      </w:r>
    </w:p>
    <w:p w14:paraId="450C3BD7" w14:textId="77777777" w:rsidR="00A90E85" w:rsidRDefault="009C3153">
      <w:pPr>
        <w:spacing w:before="79"/>
        <w:ind w:left="12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llowing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1"/>
        </w:rPr>
        <w:t>numbe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p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ime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1"/>
        </w:rPr>
        <w:t>numbe</w:t>
      </w:r>
      <w:r>
        <w:rPr>
          <w:rFonts w:ascii="Calibri" w:eastAsia="Calibri" w:hAnsi="Calibri" w:cs="Calibri"/>
          <w:i/>
          <w:spacing w:val="-1"/>
        </w:rPr>
        <w:t>rs</w:t>
      </w:r>
      <w:r>
        <w:rPr>
          <w:rFonts w:ascii="Calibri" w:eastAsia="Calibri" w:hAnsi="Calibri" w:cs="Calibri"/>
          <w:i/>
        </w:rPr>
        <w:t>:</w:t>
      </w:r>
    </w:p>
    <w:p w14:paraId="0160842C" w14:textId="77777777" w:rsidR="00A90E85" w:rsidRDefault="009C3153">
      <w:pPr>
        <w:spacing w:before="68"/>
        <w:ind w:left="16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2,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3,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5,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7,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11, 13, 17, 19, 23,</w:t>
      </w:r>
    </w:p>
    <w:p w14:paraId="6EBB3006" w14:textId="77777777" w:rsidR="00A90E85" w:rsidRDefault="009C3153">
      <w:pPr>
        <w:spacing w:before="68"/>
        <w:ind w:left="16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29, 31, 37, 41, 43, 47</w:t>
      </w:r>
    </w:p>
    <w:p w14:paraId="1E2E3E2F" w14:textId="77777777" w:rsidR="00A90E85" w:rsidRDefault="00A90E85">
      <w:pPr>
        <w:spacing w:line="200" w:lineRule="exact"/>
      </w:pPr>
    </w:p>
    <w:p w14:paraId="6F145495" w14:textId="77777777" w:rsidR="00A90E85" w:rsidRDefault="00A90E85">
      <w:pPr>
        <w:spacing w:before="1" w:line="220" w:lineRule="exact"/>
        <w:rPr>
          <w:sz w:val="22"/>
          <w:szCs w:val="22"/>
        </w:rPr>
      </w:pPr>
    </w:p>
    <w:p w14:paraId="79FDCB37" w14:textId="77777777" w:rsidR="00A90E85" w:rsidRDefault="009C3153">
      <w:pPr>
        <w:spacing w:line="188" w:lineRule="auto"/>
        <w:ind w:left="1217" w:right="-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  <w:spacing w:val="1"/>
        </w:rPr>
        <w:t>compo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ite</w:t>
      </w:r>
      <w:r>
        <w:rPr>
          <w:rFonts w:ascii="Calibri" w:eastAsia="Calibri" w:hAnsi="Calibri" w:cs="Calibri"/>
          <w:i/>
          <w:spacing w:val="-14"/>
        </w:rPr>
        <w:t xml:space="preserve"> </w:t>
      </w:r>
      <w:r>
        <w:rPr>
          <w:rFonts w:ascii="Calibri" w:eastAsia="Calibri" w:hAnsi="Calibri" w:cs="Calibri"/>
          <w:i/>
          <w:spacing w:val="1"/>
        </w:rPr>
        <w:t>numbe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</w:rPr>
        <w:t>is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d</w:t>
      </w:r>
      <w:r>
        <w:rPr>
          <w:rFonts w:ascii="Calibri" w:eastAsia="Calibri" w:hAnsi="Calibri" w:cs="Calibri"/>
          <w:i/>
        </w:rPr>
        <w:t>ivi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ible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1"/>
        </w:rPr>
        <w:t>b</w:t>
      </w:r>
      <w:r>
        <w:rPr>
          <w:rFonts w:ascii="Calibri" w:eastAsia="Calibri" w:hAnsi="Calibri" w:cs="Calibri"/>
          <w:i/>
        </w:rPr>
        <w:t>y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1"/>
        </w:rPr>
        <w:t>numbe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he</w:t>
      </w:r>
      <w:r>
        <w:rPr>
          <w:rFonts w:ascii="Calibri" w:eastAsia="Calibri" w:hAnsi="Calibri" w:cs="Calibri"/>
          <w:i/>
        </w:rPr>
        <w:t>r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</w:rPr>
        <w:t>t</w:t>
      </w:r>
      <w:r>
        <w:rPr>
          <w:rFonts w:ascii="Calibri" w:eastAsia="Calibri" w:hAnsi="Calibri" w:cs="Calibri"/>
          <w:i/>
          <w:spacing w:val="1"/>
        </w:rPr>
        <w:t>ha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1</w:t>
      </w:r>
      <w:r>
        <w:rPr>
          <w:rFonts w:ascii="Calibri" w:eastAsia="Calibri" w:hAnsi="Calibri" w:cs="Calibri"/>
          <w:i/>
          <w:spacing w:val="1"/>
        </w:rPr>
        <w:t xml:space="preserve"> o</w:t>
      </w:r>
      <w:r>
        <w:rPr>
          <w:rFonts w:ascii="Calibri" w:eastAsia="Calibri" w:hAnsi="Calibri" w:cs="Calibri"/>
          <w:i/>
        </w:rPr>
        <w:t>r itself.</w:t>
      </w:r>
    </w:p>
    <w:p w14:paraId="1869FD2F" w14:textId="77777777" w:rsidR="00A90E85" w:rsidRDefault="009C3153">
      <w:pPr>
        <w:spacing w:before="79"/>
        <w:ind w:left="12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T</w:t>
      </w:r>
      <w:r>
        <w:rPr>
          <w:rFonts w:ascii="Calibri" w:eastAsia="Calibri" w:hAnsi="Calibri" w:cs="Calibri"/>
          <w:i/>
          <w:spacing w:val="1"/>
        </w:rPr>
        <w:t>h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f</w:t>
      </w:r>
      <w:r>
        <w:rPr>
          <w:rFonts w:ascii="Calibri" w:eastAsia="Calibri" w:hAnsi="Calibri" w:cs="Calibri"/>
          <w:i/>
          <w:spacing w:val="1"/>
        </w:rPr>
        <w:t>o</w:t>
      </w:r>
      <w:r>
        <w:rPr>
          <w:rFonts w:ascii="Calibri" w:eastAsia="Calibri" w:hAnsi="Calibri" w:cs="Calibri"/>
          <w:i/>
        </w:rPr>
        <w:t>llowing</w:t>
      </w:r>
      <w:r>
        <w:rPr>
          <w:rFonts w:ascii="Calibri" w:eastAsia="Calibri" w:hAnsi="Calibri" w:cs="Calibri"/>
          <w:i/>
          <w:spacing w:val="-11"/>
        </w:rPr>
        <w:t xml:space="preserve"> </w:t>
      </w:r>
      <w:r>
        <w:rPr>
          <w:rFonts w:ascii="Calibri" w:eastAsia="Calibri" w:hAnsi="Calibri" w:cs="Calibri"/>
          <w:i/>
          <w:spacing w:val="1"/>
        </w:rPr>
        <w:t>numbe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s</w:t>
      </w:r>
      <w:r>
        <w:rPr>
          <w:rFonts w:ascii="Calibri" w:eastAsia="Calibri" w:hAnsi="Calibri" w:cs="Calibri"/>
          <w:i/>
          <w:spacing w:val="-12"/>
        </w:rPr>
        <w:t xml:space="preserve"> </w:t>
      </w:r>
      <w:r>
        <w:rPr>
          <w:rFonts w:ascii="Calibri" w:eastAsia="Calibri" w:hAnsi="Calibri" w:cs="Calibri"/>
          <w:i/>
          <w:spacing w:val="1"/>
        </w:rPr>
        <w:t>a</w:t>
      </w:r>
      <w:r>
        <w:rPr>
          <w:rFonts w:ascii="Calibri" w:eastAsia="Calibri" w:hAnsi="Calibri" w:cs="Calibri"/>
          <w:i/>
          <w:spacing w:val="-1"/>
        </w:rPr>
        <w:t>r</w:t>
      </w:r>
      <w:r>
        <w:rPr>
          <w:rFonts w:ascii="Calibri" w:eastAsia="Calibri" w:hAnsi="Calibri" w:cs="Calibri"/>
          <w:i/>
        </w:rPr>
        <w:t>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2"/>
        </w:rPr>
        <w:t>c</w:t>
      </w:r>
      <w:r>
        <w:rPr>
          <w:rFonts w:ascii="Calibri" w:eastAsia="Calibri" w:hAnsi="Calibri" w:cs="Calibri"/>
          <w:i/>
          <w:spacing w:val="1"/>
        </w:rPr>
        <w:t>ompo</w:t>
      </w:r>
      <w:r>
        <w:rPr>
          <w:rFonts w:ascii="Calibri" w:eastAsia="Calibri" w:hAnsi="Calibri" w:cs="Calibri"/>
          <w:i/>
          <w:spacing w:val="-1"/>
        </w:rPr>
        <w:t>s</w:t>
      </w:r>
      <w:r>
        <w:rPr>
          <w:rFonts w:ascii="Calibri" w:eastAsia="Calibri" w:hAnsi="Calibri" w:cs="Calibri"/>
          <w:i/>
        </w:rPr>
        <w:t>ite</w:t>
      </w:r>
      <w:r>
        <w:rPr>
          <w:rFonts w:ascii="Calibri" w:eastAsia="Calibri" w:hAnsi="Calibri" w:cs="Calibri"/>
          <w:i/>
          <w:spacing w:val="-14"/>
        </w:rPr>
        <w:t xml:space="preserve"> </w:t>
      </w:r>
      <w:r>
        <w:rPr>
          <w:rFonts w:ascii="Calibri" w:eastAsia="Calibri" w:hAnsi="Calibri" w:cs="Calibri"/>
          <w:i/>
          <w:spacing w:val="1"/>
        </w:rPr>
        <w:t>numbe</w:t>
      </w:r>
      <w:r>
        <w:rPr>
          <w:rFonts w:ascii="Calibri" w:eastAsia="Calibri" w:hAnsi="Calibri" w:cs="Calibri"/>
          <w:i/>
          <w:spacing w:val="-1"/>
        </w:rPr>
        <w:t>rs</w:t>
      </w:r>
      <w:r>
        <w:rPr>
          <w:rFonts w:ascii="Calibri" w:eastAsia="Calibri" w:hAnsi="Calibri" w:cs="Calibri"/>
          <w:i/>
        </w:rPr>
        <w:t>:</w:t>
      </w:r>
    </w:p>
    <w:p w14:paraId="3522C5D2" w14:textId="77777777" w:rsidR="00A90E85" w:rsidRDefault="009C3153">
      <w:pPr>
        <w:spacing w:before="68"/>
        <w:ind w:left="16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4,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6,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8,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9,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10, 12, 14, 15, 16, 18, 20,</w:t>
      </w:r>
    </w:p>
    <w:p w14:paraId="120BE9A6" w14:textId="77777777" w:rsidR="00A90E85" w:rsidRDefault="009C3153">
      <w:pPr>
        <w:spacing w:before="68"/>
        <w:ind w:left="16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22, 24, 25, 26, 27, 28, 30, 32, 34, 35, 36,</w:t>
      </w:r>
    </w:p>
    <w:p w14:paraId="6E0F4F68" w14:textId="77777777" w:rsidR="00A90E85" w:rsidRDefault="009C3153">
      <w:pPr>
        <w:spacing w:before="68" w:line="240" w:lineRule="exact"/>
        <w:ind w:left="16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38, 39, 40, 42, 44, 45, 46, 48, 49, 50</w:t>
      </w:r>
    </w:p>
    <w:p w14:paraId="5C663B45" w14:textId="77777777" w:rsidR="00A90E85" w:rsidRDefault="009C3153">
      <w:pPr>
        <w:spacing w:before="3" w:line="140" w:lineRule="exact"/>
        <w:rPr>
          <w:sz w:val="14"/>
          <w:szCs w:val="14"/>
        </w:rPr>
      </w:pPr>
      <w:r>
        <w:br w:type="column"/>
      </w:r>
    </w:p>
    <w:p w14:paraId="58FCB4E2" w14:textId="77777777" w:rsidR="00A90E85" w:rsidRDefault="00A90E85">
      <w:pPr>
        <w:spacing w:line="200" w:lineRule="exact"/>
      </w:pPr>
    </w:p>
    <w:p w14:paraId="71B434BD" w14:textId="77777777" w:rsidR="00A90E85" w:rsidRDefault="00A90E85">
      <w:pPr>
        <w:spacing w:line="200" w:lineRule="exact"/>
      </w:pPr>
    </w:p>
    <w:p w14:paraId="2958336B" w14:textId="77777777" w:rsidR="00A90E85" w:rsidRDefault="00A90E85">
      <w:pPr>
        <w:spacing w:line="200" w:lineRule="exact"/>
      </w:pPr>
    </w:p>
    <w:p w14:paraId="37B953FB" w14:textId="77777777" w:rsidR="00582A66" w:rsidRDefault="00582A66">
      <w:pPr>
        <w:spacing w:line="334" w:lineRule="auto"/>
        <w:ind w:right="1249" w:firstLine="684"/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</w:pPr>
    </w:p>
    <w:p w14:paraId="5BD7A24B" w14:textId="77777777" w:rsidR="00A90E85" w:rsidRDefault="009C3153">
      <w:pPr>
        <w:spacing w:line="334" w:lineRule="auto"/>
        <w:ind w:right="1249" w:firstLine="68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4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b/>
          <w:spacing w:val="-3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 xml:space="preserve">y </w:t>
      </w:r>
      <w:r>
        <w:rPr>
          <w:rFonts w:ascii="Calibri" w:eastAsia="Calibri" w:hAnsi="Calibri" w:cs="Calibri"/>
          <w:b/>
          <w:spacing w:val="-13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pri</w:t>
      </w:r>
      <w:r>
        <w:rPr>
          <w:rFonts w:ascii="Calibri" w:eastAsia="Calibri" w:hAnsi="Calibri" w:cs="Calibri"/>
          <w:b/>
          <w:sz w:val="24"/>
          <w:szCs w:val="24"/>
        </w:rPr>
        <w:t xml:space="preserve">me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b/>
          <w:sz w:val="24"/>
          <w:szCs w:val="24"/>
        </w:rPr>
        <w:t xml:space="preserve">mber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omp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or</w:t>
      </w:r>
    </w:p>
    <w:p w14:paraId="7A79F67A" w14:textId="77777777" w:rsidR="00A90E85" w:rsidRDefault="009C3153">
      <w:pPr>
        <w:rPr>
          <w:rFonts w:ascii="Calibri" w:eastAsia="Calibri" w:hAnsi="Calibri" w:cs="Calibri"/>
          <w:sz w:val="24"/>
          <w:szCs w:val="24"/>
        </w:rPr>
        <w:sectPr w:rsidR="00A90E85">
          <w:type w:val="continuous"/>
          <w:pgSz w:w="10800" w:h="14400"/>
          <w:pgMar w:top="740" w:right="400" w:bottom="280" w:left="60" w:header="720" w:footer="720" w:gutter="0"/>
          <w:cols w:num="2" w:space="720" w:equalWidth="0">
            <w:col w:w="6094" w:space="745"/>
            <w:col w:w="3501"/>
          </w:cols>
        </w:sect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>mu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proofErr w:type="gramEnd"/>
    </w:p>
    <w:p w14:paraId="33F1A15B" w14:textId="77777777" w:rsidR="00A90E85" w:rsidRDefault="00A90E85">
      <w:pPr>
        <w:spacing w:before="2" w:line="140" w:lineRule="exact"/>
        <w:rPr>
          <w:sz w:val="14"/>
          <w:szCs w:val="14"/>
        </w:rPr>
      </w:pPr>
    </w:p>
    <w:p w14:paraId="57C7DD6C" w14:textId="77777777" w:rsidR="00A90E85" w:rsidRDefault="00A90E85">
      <w:pPr>
        <w:spacing w:line="200" w:lineRule="exact"/>
      </w:pPr>
    </w:p>
    <w:p w14:paraId="29866F5F" w14:textId="77777777" w:rsidR="00A90E85" w:rsidRDefault="009C3153">
      <w:pPr>
        <w:spacing w:before="11"/>
        <w:ind w:left="1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lain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osi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256B6202" w14:textId="77777777" w:rsidR="00A90E85" w:rsidRDefault="00A90E85">
      <w:pPr>
        <w:spacing w:before="5" w:line="100" w:lineRule="exact"/>
        <w:rPr>
          <w:sz w:val="11"/>
          <w:szCs w:val="11"/>
        </w:rPr>
      </w:pPr>
    </w:p>
    <w:p w14:paraId="239BC00B" w14:textId="77777777" w:rsidR="00A90E85" w:rsidRDefault="009C3153">
      <w:pPr>
        <w:spacing w:line="280" w:lineRule="exact"/>
        <w:ind w:left="11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g. 39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is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 it is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mul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3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9232D41" w14:textId="77777777" w:rsidR="00A90E85" w:rsidRDefault="00A90E85">
      <w:pPr>
        <w:spacing w:before="4" w:line="140" w:lineRule="exact"/>
        <w:rPr>
          <w:sz w:val="14"/>
          <w:szCs w:val="14"/>
        </w:rPr>
      </w:pPr>
    </w:p>
    <w:p w14:paraId="458BE67D" w14:textId="77777777" w:rsidR="00A90E85" w:rsidRDefault="00A90E85">
      <w:pPr>
        <w:spacing w:line="200" w:lineRule="exact"/>
      </w:pPr>
    </w:p>
    <w:p w14:paraId="23161504" w14:textId="77777777" w:rsidR="00A90E85" w:rsidRDefault="00A90E85">
      <w:pPr>
        <w:spacing w:line="200" w:lineRule="exact"/>
      </w:pPr>
    </w:p>
    <w:p w14:paraId="2130F87F" w14:textId="77777777" w:rsidR="00A90E85" w:rsidRDefault="005305F7">
      <w:pPr>
        <w:spacing w:before="4" w:line="320" w:lineRule="exact"/>
        <w:ind w:left="5114" w:right="4218"/>
        <w:jc w:val="center"/>
        <w:rPr>
          <w:rFonts w:ascii="Calibri" w:eastAsia="Calibri" w:hAnsi="Calibri" w:cs="Calibri"/>
          <w:sz w:val="28"/>
          <w:szCs w:val="28"/>
        </w:rPr>
      </w:pPr>
      <w:r>
        <w:pict w14:anchorId="1FDF2992">
          <v:group id="_x0000_s1028" style="position:absolute;left:0;text-align:left;margin-left:53.75pt;margin-top:127.3pt;width:460.3pt;height:561.7pt;z-index:-251609088;mso-position-horizontal-relative:page;mso-position-vertical-relative:page" coordorigin="1075,2546" coordsize="9206,11234">
            <v:shape id="_x0000_s1031" style="position:absolute;left:1080;top:2551;width:9197;height:11225" coordorigin="1080,2551" coordsize="9197,11225" path="m1080,13776r9197,l10277,2551r-9197,l1080,13776xe" filled="f" strokecolor="#9fb8cd" strokeweight=".48pt">
              <v:path arrowok="t"/>
            </v:shape>
            <v:shape id="_x0000_s1030" style="position:absolute;left:6755;top:4708;width:3182;height:2153" coordorigin="6755,4708" coordsize="3182,2153" path="m6755,6860r3182,l9937,4708r-3182,l6755,6860xe" fillcolor="#d9d9d9" stroked="f">
              <v:path arrowok="t"/>
            </v:shape>
            <v:shape id="_x0000_s1029" style="position:absolute;left:6755;top:4708;width:3182;height:2153" coordorigin="6755,4708" coordsize="3182,2153" path="m6755,6860r3182,l9937,4708r-3182,l6755,6860xe" filled="f" strokecolor="#717ba2" strokeweight="1.56pt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-24"/>
          <w:sz w:val="28"/>
          <w:szCs w:val="28"/>
          <w:u w:val="thick" w:color="000000"/>
        </w:rPr>
        <w:t>T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op</w:t>
      </w:r>
      <w:r w:rsidR="009C3153">
        <w:rPr>
          <w:rFonts w:ascii="Calibri" w:eastAsia="Calibri" w:hAnsi="Calibri" w:cs="Calibri"/>
          <w:spacing w:val="-2"/>
          <w:sz w:val="28"/>
          <w:szCs w:val="28"/>
          <w:u w:val="thick" w:color="000000"/>
        </w:rPr>
        <w:t xml:space="preserve"> 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Ti</w:t>
      </w:r>
      <w:r w:rsidR="009C3153">
        <w:rPr>
          <w:rFonts w:ascii="Calibri" w:eastAsia="Calibri" w:hAnsi="Calibri" w:cs="Calibri"/>
          <w:spacing w:val="-4"/>
          <w:sz w:val="28"/>
          <w:szCs w:val="28"/>
          <w:u w:val="thick" w:color="000000"/>
        </w:rPr>
        <w:t>p</w:t>
      </w:r>
      <w:r w:rsidR="009C3153">
        <w:rPr>
          <w:rFonts w:ascii="Calibri" w:eastAsia="Calibri" w:hAnsi="Calibri" w:cs="Calibri"/>
          <w:sz w:val="28"/>
          <w:szCs w:val="28"/>
          <w:u w:val="thick" w:color="000000"/>
        </w:rPr>
        <w:t>s</w:t>
      </w:r>
    </w:p>
    <w:p w14:paraId="6EB9E2E5" w14:textId="77777777" w:rsidR="00A90E85" w:rsidRDefault="00A90E85">
      <w:pPr>
        <w:spacing w:before="18" w:line="260" w:lineRule="exact"/>
        <w:rPr>
          <w:sz w:val="26"/>
          <w:szCs w:val="26"/>
        </w:rPr>
      </w:pPr>
    </w:p>
    <w:p w14:paraId="6C426552" w14:textId="77777777" w:rsidR="00A90E85" w:rsidRDefault="009C3153">
      <w:pPr>
        <w:spacing w:before="9" w:line="280" w:lineRule="exact"/>
        <w:ind w:left="1165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ese KI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y?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6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’t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actise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eak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A35FDFD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145DAEDA" w14:textId="77777777" w:rsidR="00A90E85" w:rsidRDefault="009C3153">
      <w:pPr>
        <w:spacing w:line="280" w:lineRule="exact"/>
        <w:ind w:left="1165" w:right="4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8"/>
          <w:sz w:val="24"/>
          <w:szCs w:val="24"/>
        </w:rPr>
        <w:t>t</w:t>
      </w:r>
      <w:r>
        <w:rPr>
          <w:rFonts w:ascii="Calibri" w:eastAsia="Calibri" w:hAnsi="Calibri" w:cs="Calibri"/>
          <w:spacing w:val="-14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lary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 How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ild ma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mber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sing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lary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e?</w:t>
      </w:r>
    </w:p>
    <w:p w14:paraId="69098FCC" w14:textId="77777777" w:rsidR="00A90E85" w:rsidRDefault="00A90E85">
      <w:pPr>
        <w:spacing w:before="8" w:line="280" w:lineRule="exact"/>
        <w:rPr>
          <w:sz w:val="28"/>
          <w:szCs w:val="28"/>
        </w:rPr>
      </w:pPr>
    </w:p>
    <w:p w14:paraId="2EDE8490" w14:textId="77777777" w:rsidR="00A90E85" w:rsidRDefault="005305F7">
      <w:pPr>
        <w:spacing w:line="280" w:lineRule="exact"/>
        <w:ind w:left="1165" w:right="513"/>
        <w:rPr>
          <w:rFonts w:ascii="Calibri" w:eastAsia="Calibri" w:hAnsi="Calibri" w:cs="Calibri"/>
          <w:sz w:val="24"/>
          <w:szCs w:val="24"/>
        </w:rPr>
      </w:pPr>
      <w:r>
        <w:pict w14:anchorId="4F4A8CFF">
          <v:group id="_x0000_s1026" style="position:absolute;left:0;text-align:left;margin-left:14.9pt;margin-top:127.55pt;width:13.45pt;height:561.25pt;z-index:-251608064;mso-position-horizontal-relative:page;mso-position-vertical-relative:page" coordorigin="298,2551" coordsize="269,11225">
            <v:shape id="_x0000_s1027" style="position:absolute;left:298;top:2551;width:269;height:11225" coordorigin="298,2551" coordsize="269,11225" path="m298,13776r268,l566,2551r-268,l298,13776xe" fillcolor="#9fb8cd" stroked="f">
              <v:path arrowok="t"/>
            </v:shape>
            <w10:wrap anchorx="page" anchory="page"/>
          </v:group>
        </w:pic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M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8"/>
          <w:sz w:val="24"/>
          <w:szCs w:val="24"/>
        </w:rPr>
        <w:t>k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t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 xml:space="preserve">of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d</w:t>
      </w:r>
      <w:r w:rsidR="009C3153">
        <w:rPr>
          <w:rFonts w:ascii="Calibri" w:eastAsia="Calibri" w:hAnsi="Calibri" w:cs="Calibri"/>
          <w:sz w:val="24"/>
          <w:szCs w:val="24"/>
        </w:rPr>
        <w:t xml:space="preserve">s 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or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f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om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2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5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0</w:t>
      </w:r>
      <w:r w:rsidR="009C3153">
        <w:rPr>
          <w:rFonts w:ascii="Calibri" w:eastAsia="Calibri" w:hAnsi="Calibri" w:cs="Calibri"/>
          <w:sz w:val="24"/>
          <w:szCs w:val="24"/>
        </w:rPr>
        <w:t>. How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ck</w:t>
      </w:r>
      <w:r w:rsidR="009C3153">
        <w:rPr>
          <w:rFonts w:ascii="Calibri" w:eastAsia="Calibri" w:hAnsi="Calibri" w:cs="Calibri"/>
          <w:sz w:val="24"/>
          <w:szCs w:val="24"/>
        </w:rPr>
        <w:t>ly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an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y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u</w:t>
      </w:r>
      <w:r w:rsidR="009C3153">
        <w:rPr>
          <w:rFonts w:ascii="Calibri" w:eastAsia="Calibri" w:hAnsi="Calibri" w:cs="Calibri"/>
          <w:sz w:val="24"/>
          <w:szCs w:val="24"/>
        </w:rPr>
        <w:t>r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 xml:space="preserve">ild sort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z w:val="24"/>
          <w:szCs w:val="24"/>
        </w:rPr>
        <w:t>ese 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nt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rime a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mp</w:t>
      </w:r>
      <w:r w:rsidR="009C3153">
        <w:rPr>
          <w:rFonts w:ascii="Calibri" w:eastAsia="Calibri" w:hAnsi="Calibri" w:cs="Calibri"/>
          <w:sz w:val="24"/>
          <w:szCs w:val="24"/>
        </w:rPr>
        <w:t>osi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s?</w:t>
      </w:r>
      <w:r w:rsidR="009C315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ow</w:t>
      </w:r>
      <w:r w:rsidR="009C3153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ma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v</w:t>
      </w:r>
      <w:r w:rsidR="009C3153">
        <w:rPr>
          <w:rFonts w:ascii="Calibri" w:eastAsia="Calibri" w:hAnsi="Calibri" w:cs="Calibri"/>
          <w:sz w:val="24"/>
          <w:szCs w:val="24"/>
        </w:rPr>
        <w:t>en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p</w:t>
      </w:r>
      <w:r w:rsidR="009C3153">
        <w:rPr>
          <w:rFonts w:ascii="Calibri" w:eastAsia="Calibri" w:hAnsi="Calibri" w:cs="Calibri"/>
          <w:sz w:val="24"/>
          <w:szCs w:val="24"/>
        </w:rPr>
        <w:t>rime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s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9C3153">
        <w:rPr>
          <w:rFonts w:ascii="Calibri" w:eastAsia="Calibri" w:hAnsi="Calibri" w:cs="Calibri"/>
          <w:sz w:val="24"/>
          <w:szCs w:val="24"/>
        </w:rPr>
        <w:t>an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f</w:t>
      </w:r>
      <w:r w:rsidR="009C3153">
        <w:rPr>
          <w:rFonts w:ascii="Calibri" w:eastAsia="Calibri" w:hAnsi="Calibri" w:cs="Calibri"/>
          <w:sz w:val="24"/>
          <w:szCs w:val="24"/>
        </w:rPr>
        <w:t>i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9C3153">
        <w:rPr>
          <w:rFonts w:ascii="Calibri" w:eastAsia="Calibri" w:hAnsi="Calibri" w:cs="Calibri"/>
          <w:sz w:val="24"/>
          <w:szCs w:val="24"/>
        </w:rPr>
        <w:t>?</w:t>
      </w:r>
      <w:r w:rsidR="009C3153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9C3153">
        <w:rPr>
          <w:rFonts w:ascii="Calibri" w:eastAsia="Calibri" w:hAnsi="Calibri" w:cs="Calibri"/>
          <w:sz w:val="24"/>
          <w:szCs w:val="24"/>
        </w:rPr>
        <w:t>ow ma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>n</w:t>
      </w:r>
      <w:r w:rsidR="009C3153">
        <w:rPr>
          <w:rFonts w:ascii="Calibri" w:eastAsia="Calibri" w:hAnsi="Calibri" w:cs="Calibri"/>
          <w:sz w:val="24"/>
          <w:szCs w:val="24"/>
        </w:rPr>
        <w:t>y</w:t>
      </w:r>
      <w:r w:rsidR="009C3153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2"/>
          <w:sz w:val="24"/>
          <w:szCs w:val="24"/>
        </w:rPr>
        <w:t>d</w:t>
      </w:r>
      <w:r w:rsidR="009C3153">
        <w:rPr>
          <w:rFonts w:ascii="Calibri" w:eastAsia="Calibri" w:hAnsi="Calibri" w:cs="Calibri"/>
          <w:sz w:val="24"/>
          <w:szCs w:val="24"/>
        </w:rPr>
        <w:t>d</w:t>
      </w:r>
      <w:r w:rsidR="009C3153">
        <w:rPr>
          <w:rFonts w:ascii="Calibri" w:eastAsia="Calibri" w:hAnsi="Calibri" w:cs="Calibri"/>
          <w:spacing w:val="-3"/>
          <w:sz w:val="24"/>
          <w:szCs w:val="24"/>
        </w:rPr>
        <w:t xml:space="preserve"> c</w:t>
      </w:r>
      <w:r w:rsidR="009C3153">
        <w:rPr>
          <w:rFonts w:ascii="Calibri" w:eastAsia="Calibri" w:hAnsi="Calibri" w:cs="Calibri"/>
          <w:sz w:val="24"/>
          <w:szCs w:val="24"/>
        </w:rPr>
        <w:t>o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mp</w:t>
      </w:r>
      <w:r w:rsidR="009C3153">
        <w:rPr>
          <w:rFonts w:ascii="Calibri" w:eastAsia="Calibri" w:hAnsi="Calibri" w:cs="Calibri"/>
          <w:sz w:val="24"/>
          <w:szCs w:val="24"/>
        </w:rPr>
        <w:t>osi</w:t>
      </w:r>
      <w:r w:rsidR="009C3153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 xml:space="preserve"> nu</w:t>
      </w:r>
      <w:r w:rsidR="009C3153">
        <w:rPr>
          <w:rFonts w:ascii="Calibri" w:eastAsia="Calibri" w:hAnsi="Calibri" w:cs="Calibri"/>
          <w:sz w:val="24"/>
          <w:szCs w:val="24"/>
        </w:rPr>
        <w:t>m</w:t>
      </w:r>
      <w:r w:rsidR="009C3153">
        <w:rPr>
          <w:rFonts w:ascii="Calibri" w:eastAsia="Calibri" w:hAnsi="Calibri" w:cs="Calibri"/>
          <w:spacing w:val="1"/>
          <w:sz w:val="24"/>
          <w:szCs w:val="24"/>
        </w:rPr>
        <w:t>b</w:t>
      </w:r>
      <w:r w:rsidR="009C3153">
        <w:rPr>
          <w:rFonts w:ascii="Calibri" w:eastAsia="Calibri" w:hAnsi="Calibri" w:cs="Calibri"/>
          <w:sz w:val="24"/>
          <w:szCs w:val="24"/>
        </w:rPr>
        <w:t>e</w:t>
      </w:r>
      <w:r w:rsidR="009C3153">
        <w:rPr>
          <w:rFonts w:ascii="Calibri" w:eastAsia="Calibri" w:hAnsi="Calibri" w:cs="Calibri"/>
          <w:spacing w:val="-4"/>
          <w:sz w:val="24"/>
          <w:szCs w:val="24"/>
        </w:rPr>
        <w:t>r</w:t>
      </w:r>
      <w:r w:rsidR="009C3153">
        <w:rPr>
          <w:rFonts w:ascii="Calibri" w:eastAsia="Calibri" w:hAnsi="Calibri" w:cs="Calibri"/>
          <w:sz w:val="24"/>
          <w:szCs w:val="24"/>
        </w:rPr>
        <w:t>s?</w:t>
      </w:r>
    </w:p>
    <w:p w14:paraId="29906107" w14:textId="77777777" w:rsidR="000A0801" w:rsidRDefault="000A0801">
      <w:pPr>
        <w:spacing w:line="280" w:lineRule="exact"/>
        <w:ind w:left="1165" w:right="513"/>
        <w:rPr>
          <w:rFonts w:ascii="Calibri" w:eastAsia="Calibri" w:hAnsi="Calibri" w:cs="Calibri"/>
          <w:sz w:val="24"/>
          <w:szCs w:val="24"/>
        </w:rPr>
      </w:pPr>
    </w:p>
    <w:p w14:paraId="22E725C8" w14:textId="77777777" w:rsidR="000A0801" w:rsidRDefault="000A0801">
      <w:pPr>
        <w:spacing w:line="280" w:lineRule="exact"/>
        <w:ind w:left="1165" w:right="513"/>
        <w:rPr>
          <w:rFonts w:ascii="Calibri" w:eastAsia="Calibri" w:hAnsi="Calibri" w:cs="Calibri"/>
          <w:sz w:val="24"/>
          <w:szCs w:val="24"/>
        </w:rPr>
      </w:pPr>
    </w:p>
    <w:p w14:paraId="18A13423" w14:textId="77777777" w:rsidR="000A0801" w:rsidRDefault="000A0801">
      <w:pPr>
        <w:spacing w:line="280" w:lineRule="exact"/>
        <w:ind w:left="1165" w:right="513"/>
        <w:rPr>
          <w:rFonts w:ascii="Calibri" w:eastAsia="Calibri" w:hAnsi="Calibri" w:cs="Calibri"/>
          <w:sz w:val="24"/>
          <w:szCs w:val="24"/>
        </w:rPr>
      </w:pPr>
    </w:p>
    <w:p w14:paraId="7B59EB51" w14:textId="77777777" w:rsidR="000A0801" w:rsidRDefault="000A0801">
      <w:pPr>
        <w:spacing w:line="280" w:lineRule="exact"/>
        <w:ind w:left="1165" w:right="513"/>
        <w:rPr>
          <w:rFonts w:ascii="Calibri" w:eastAsia="Calibri" w:hAnsi="Calibri" w:cs="Calibri"/>
          <w:sz w:val="24"/>
          <w:szCs w:val="24"/>
        </w:rPr>
      </w:pPr>
    </w:p>
    <w:p w14:paraId="43A58301" w14:textId="1F504E64" w:rsidR="000A0801" w:rsidRDefault="00704CD6">
      <w:pPr>
        <w:spacing w:line="280" w:lineRule="exact"/>
        <w:ind w:left="1165" w:right="5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721728" behindDoc="0" locked="0" layoutInCell="1" allowOverlap="1" wp14:anchorId="66DC1935" wp14:editId="7D7BB498">
            <wp:simplePos x="0" y="0"/>
            <wp:positionH relativeFrom="column">
              <wp:posOffset>352424</wp:posOffset>
            </wp:positionH>
            <wp:positionV relativeFrom="paragraph">
              <wp:posOffset>-346075</wp:posOffset>
            </wp:positionV>
            <wp:extent cx="1171575" cy="1442349"/>
            <wp:effectExtent l="0" t="0" r="0" b="5715"/>
            <wp:wrapNone/>
            <wp:docPr id="40" name="Picture 4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62" cy="1452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01">
        <w:rPr>
          <w:rFonts w:ascii="Calibri" w:eastAsia="Calibri" w:hAnsi="Calibri" w:cs="Calibr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0FECFF" wp14:editId="04016D25">
                <wp:simplePos x="0" y="0"/>
                <wp:positionH relativeFrom="column">
                  <wp:posOffset>2773680</wp:posOffset>
                </wp:positionH>
                <wp:positionV relativeFrom="paragraph">
                  <wp:posOffset>215900</wp:posOffset>
                </wp:positionV>
                <wp:extent cx="2491740" cy="533400"/>
                <wp:effectExtent l="0" t="0" r="2286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58D3A" w14:textId="77777777" w:rsidR="00B87C57" w:rsidRPr="000A0801" w:rsidRDefault="00B87C57" w:rsidP="000A080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Attached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0FECFF" id="Text Box 32" o:spid="_x0000_s1034" type="#_x0000_t202" style="position:absolute;left:0;text-align:left;margin-left:218.4pt;margin-top:17pt;width:196.2pt;height:4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" fillcolor="white [3201]" strokeweight=".5pt">
                <v:textbox>
                  <w:txbxContent>
                    <w:p w14:paraId="3B658D3A" w14:textId="77777777" w:rsidR="00B87C57" w:rsidRPr="000A0801" w:rsidRDefault="00B87C57" w:rsidP="000A080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Attached Sheet</w:t>
                      </w:r>
                    </w:p>
                  </w:txbxContent>
                </v:textbox>
              </v:shape>
            </w:pict>
          </mc:Fallback>
        </mc:AlternateContent>
      </w:r>
    </w:p>
    <w:p w14:paraId="3F9F8B84" w14:textId="4D2A5622" w:rsidR="000A0801" w:rsidRPr="000A0801" w:rsidRDefault="000A0801" w:rsidP="000A0801">
      <w:pPr>
        <w:rPr>
          <w:rFonts w:ascii="Calibri" w:eastAsia="Calibri" w:hAnsi="Calibri" w:cs="Calibri"/>
          <w:sz w:val="24"/>
          <w:szCs w:val="24"/>
        </w:rPr>
      </w:pPr>
    </w:p>
    <w:p w14:paraId="66B80BBC" w14:textId="77777777" w:rsidR="000A0801" w:rsidRPr="000A0801" w:rsidRDefault="000A0801" w:rsidP="000A0801">
      <w:pPr>
        <w:rPr>
          <w:rFonts w:ascii="Calibri" w:eastAsia="Calibri" w:hAnsi="Calibri" w:cs="Calibri"/>
          <w:sz w:val="24"/>
          <w:szCs w:val="24"/>
        </w:rPr>
      </w:pPr>
    </w:p>
    <w:p w14:paraId="3DA721C2" w14:textId="77777777" w:rsidR="000A0801" w:rsidRPr="000A0801" w:rsidRDefault="000A0801" w:rsidP="000A0801">
      <w:pPr>
        <w:rPr>
          <w:rFonts w:ascii="Calibri" w:eastAsia="Calibri" w:hAnsi="Calibri" w:cs="Calibri"/>
          <w:sz w:val="24"/>
          <w:szCs w:val="24"/>
        </w:rPr>
      </w:pPr>
    </w:p>
    <w:p w14:paraId="4FC6EFFC" w14:textId="70151936" w:rsidR="000A0801" w:rsidRPr="000A0801" w:rsidRDefault="00704CD6" w:rsidP="00704CD6">
      <w:pPr>
        <w:tabs>
          <w:tab w:val="left" w:pos="2108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1DF16E97" w14:textId="77777777" w:rsidR="000A0801" w:rsidRPr="000A0801" w:rsidRDefault="000A0801" w:rsidP="000A0801">
      <w:pPr>
        <w:rPr>
          <w:rFonts w:ascii="Calibri" w:eastAsia="Calibri" w:hAnsi="Calibri" w:cs="Calibri"/>
          <w:sz w:val="24"/>
          <w:szCs w:val="24"/>
        </w:rPr>
      </w:pPr>
    </w:p>
    <w:p w14:paraId="522C5ABD" w14:textId="77777777" w:rsidR="000A0801" w:rsidRPr="000A0801" w:rsidRDefault="000A0801" w:rsidP="000A0801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DE2FF9" wp14:editId="60E33B45">
                <wp:simplePos x="0" y="0"/>
                <wp:positionH relativeFrom="column">
                  <wp:posOffset>426720</wp:posOffset>
                </wp:positionH>
                <wp:positionV relativeFrom="paragraph">
                  <wp:posOffset>6985</wp:posOffset>
                </wp:positionV>
                <wp:extent cx="6141720" cy="7132320"/>
                <wp:effectExtent l="0" t="0" r="11430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7132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710AC" w14:textId="77777777" w:rsidR="00B87C57" w:rsidRDefault="00B87C57">
                            <w:r>
                              <w:rPr>
                                <w:noProof/>
                                <w:lang w:val="en-GB"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8EE2700" wp14:editId="635B25F5">
                                      <wp:extent cx="304800" cy="304800"/>
                                      <wp:effectExtent l="0" t="0" r="0" b="0"/>
                                      <wp:docPr id="35" name="Rectangle 35" descr="http://www.skwirk.com/content/upload/images/Primary/NSW/year_4/maths/multiplication_div/tp1/ch1/content_image7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Rectangle 35" o:spid="_x0000_s1026" alt="http://www.skwirk.com/content/upload/images/Primary/NSW/year_4/maths/multiplication_div/tp1/ch1/content_image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6eJG2A0DAAA0BgAADgAAAAAAAAAAAAAAAAAuAgAAZHJzL2Uyb0RvYy54&#10;bWxQSwECLQAUAAYACAAAACEATKDpLNgAAAADAQAADwAAAAAAAAAAAAAAAABnBQAAZHJzL2Rvd25y&#10;ZXYueG1sUEsFBgAAAAAEAAQA8wAAAGw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0A0801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ACC04B1" wp14:editId="3FDCC83A">
                                  <wp:extent cx="5372100" cy="5356860"/>
                                  <wp:effectExtent l="0" t="0" r="0" b="0"/>
                                  <wp:docPr id="36" name="Picture 36" descr="C:\Users\rc\AppData\Local\Temp\59240812-e8da-40a4-9e92-9d152625b2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c\AppData\Local\Temp\59240812-e8da-40a4-9e92-9d152625b20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2100" cy="535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DE2FF9" id="Text Box 34" o:spid="_x0000_s1035" type="#_x0000_t202" style="position:absolute;margin-left:33.6pt;margin-top:.55pt;width:483.6pt;height:561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" fillcolor="white [3201]" strokeweight=".5pt">
                <v:textbox>
                  <w:txbxContent>
                    <w:p w14:paraId="70C710AC" w14:textId="77777777" w:rsidR="00B87C57" w:rsidRDefault="00B87C57">
                      <w:r>
                        <w:rPr>
                          <w:noProof/>
                          <w:lang w:val="en-GB" w:eastAsia="en-GB"/>
                        </w:rPr>
                        <mc:AlternateContent>
                          <mc:Choice Requires="wps">
                            <w:drawing>
                              <wp:inline distT="0" distB="0" distL="0" distR="0" wp14:anchorId="78EE2700" wp14:editId="635B25F5">
                                <wp:extent cx="304800" cy="304800"/>
                                <wp:effectExtent l="0" t="0" r="0" b="0"/>
                                <wp:docPr id="35" name="Rectangle 35" descr="http://www.skwirk.com/content/upload/images/Primary/NSW/year_4/maths/multiplication_div/tp1/ch1/content_image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242B5B4" id="Rectangle 35" o:spid="_x0000_s1026" alt="http://www.skwirk.com/content/upload/images/Primary/NSW/year_4/maths/multiplication_div/tp1/ch1/content_image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ASEezsCAABBBAAADgAAAAAAAAAAAAAA&#10;AAAuAgAAZHJzL2Uyb0RvYy54bWxQSwECLQAUAAYACAAAACEATKDpLNgAAAADAQAADwAAAAAAAAAA&#10;AAAAAACVBAAAZHJzL2Rvd25yZXYueG1sUEsFBgAAAAAEAAQA8wAAAJo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0A0801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ACC04B1" wp14:editId="3FDCC83A">
                            <wp:extent cx="5372100" cy="5356860"/>
                            <wp:effectExtent l="0" t="0" r="0" b="0"/>
                            <wp:docPr id="36" name="Picture 36" descr="C:\Users\rc\AppData\Local\Temp\59240812-e8da-40a4-9e92-9d152625b20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c\AppData\Local\Temp\59240812-e8da-40a4-9e92-9d152625b20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2100" cy="535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A1F43B" w14:textId="77777777" w:rsidR="000A0801" w:rsidRDefault="000A0801" w:rsidP="000A0801">
      <w:pPr>
        <w:rPr>
          <w:rFonts w:ascii="Calibri" w:eastAsia="Calibri" w:hAnsi="Calibri" w:cs="Calibri"/>
          <w:sz w:val="24"/>
          <w:szCs w:val="24"/>
        </w:rPr>
      </w:pPr>
    </w:p>
    <w:p w14:paraId="022340AC" w14:textId="77777777" w:rsidR="000A0801" w:rsidRPr="000A0801" w:rsidRDefault="000A0801" w:rsidP="000A0801">
      <w:pPr>
        <w:tabs>
          <w:tab w:val="left" w:pos="97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sectPr w:rsidR="000A0801" w:rsidRPr="000A0801">
      <w:type w:val="continuous"/>
      <w:pgSz w:w="10800" w:h="14400"/>
      <w:pgMar w:top="740" w:right="400" w:bottom="280" w:left="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E75E4" w14:textId="77777777" w:rsidR="00B87C57" w:rsidRDefault="00B87C57">
      <w:r>
        <w:separator/>
      </w:r>
    </w:p>
  </w:endnote>
  <w:endnote w:type="continuationSeparator" w:id="0">
    <w:p w14:paraId="53D76BB7" w14:textId="77777777" w:rsidR="00B87C57" w:rsidRDefault="00B87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65C1C7" w14:textId="77777777" w:rsidR="00B87C57" w:rsidRDefault="00B87C57">
      <w:r>
        <w:separator/>
      </w:r>
    </w:p>
  </w:footnote>
  <w:footnote w:type="continuationSeparator" w:id="0">
    <w:p w14:paraId="7F18589B" w14:textId="77777777" w:rsidR="00B87C57" w:rsidRDefault="00B87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C6539" w14:textId="3EB3529B" w:rsidR="00BC01D8" w:rsidRDefault="00BC01D8" w:rsidP="00BC01D8">
    <w:pPr>
      <w:pStyle w:val="Header"/>
      <w:jc w:val="center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3632" behindDoc="0" locked="0" layoutInCell="1" allowOverlap="1" wp14:anchorId="0074EABD" wp14:editId="69524983">
          <wp:simplePos x="0" y="0"/>
          <wp:positionH relativeFrom="column">
            <wp:posOffset>2066925</wp:posOffset>
          </wp:positionH>
          <wp:positionV relativeFrom="paragraph">
            <wp:posOffset>-299720</wp:posOffset>
          </wp:positionV>
          <wp:extent cx="757238" cy="935805"/>
          <wp:effectExtent l="0" t="0" r="5080" b="0"/>
          <wp:wrapNone/>
          <wp:docPr id="13" name="Picture 1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8" cy="9358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92888" w14:textId="22F98CAE" w:rsidR="00B87C57" w:rsidRDefault="00BC01D8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71040" behindDoc="0" locked="0" layoutInCell="1" allowOverlap="1" wp14:anchorId="70D579CE" wp14:editId="0946C840">
          <wp:simplePos x="0" y="0"/>
          <wp:positionH relativeFrom="column">
            <wp:posOffset>314325</wp:posOffset>
          </wp:positionH>
          <wp:positionV relativeFrom="paragraph">
            <wp:posOffset>-31750</wp:posOffset>
          </wp:positionV>
          <wp:extent cx="975360" cy="1200785"/>
          <wp:effectExtent l="0" t="0" r="0" b="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120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05F7">
      <w:pict w14:anchorId="6285E8E3">
        <v:group id="_x0000_s2087" style="position:absolute;margin-left:128.3pt;margin-top:15.5pt;width:385.55pt;height:99.35pt;z-index:-251669504;mso-position-horizontal-relative:page;mso-position-vertical-relative:page" coordorigin="2566,310" coordsize="7711,1987">
          <v:shape id="_x0000_s2088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46442E52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42.4pt;margin-top:24.75pt;width:357.25pt;height:75.9pt;z-index:-251668480;mso-position-horizontal-relative:page;mso-position-vertical-relative:page" filled="f" stroked="f">
          <v:textbox inset="0,0,0,0">
            <w:txbxContent>
              <w:p w14:paraId="0F693053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516F9A98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418AAD22" w14:textId="77777777" w:rsidR="00B87C57" w:rsidRDefault="00B87C57">
                <w:pPr>
                  <w:ind w:left="1767" w:right="1766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3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Sp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r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ing</w:t>
                </w:r>
                <w:proofErr w:type="gramEnd"/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48EB2" w14:textId="429C2206" w:rsidR="00B87C57" w:rsidRDefault="00BC01D8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72064" behindDoc="0" locked="0" layoutInCell="1" allowOverlap="1" wp14:anchorId="7AD21BE3" wp14:editId="59AABACD">
          <wp:simplePos x="0" y="0"/>
          <wp:positionH relativeFrom="column">
            <wp:posOffset>265430</wp:posOffset>
          </wp:positionH>
          <wp:positionV relativeFrom="paragraph">
            <wp:posOffset>-58420</wp:posOffset>
          </wp:positionV>
          <wp:extent cx="971550" cy="1200655"/>
          <wp:effectExtent l="0" t="0" r="0" b="0"/>
          <wp:wrapNone/>
          <wp:docPr id="25" name="Picture 2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00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0E9E70D3">
        <v:group id="_x0000_s2083" style="position:absolute;margin-left:128.3pt;margin-top:15.5pt;width:385.55pt;height:99.35pt;z-index:-251667456;mso-position-horizontal-relative:page;mso-position-vertical-relative:page" coordorigin="2566,310" coordsize="7711,1987">
          <v:shape id="_x0000_s2084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6F5AFADC"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42.4pt;margin-top:24.75pt;width:357.25pt;height:75.9pt;z-index:-251666432;mso-position-horizontal-relative:page;mso-position-vertical-relative:page" filled="f" stroked="f">
          <v:textbox inset="0,0,0,0">
            <w:txbxContent>
              <w:p w14:paraId="051D089B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45DFD975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37A639BA" w14:textId="77777777" w:rsidR="00B87C57" w:rsidRDefault="00B87C57">
                <w:pPr>
                  <w:ind w:left="1541" w:right="1542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3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Summer</w:t>
                </w:r>
                <w:proofErr w:type="gramEnd"/>
                <w:r>
                  <w:rPr>
                    <w:rFonts w:ascii="Calibri" w:eastAsia="Calibri" w:hAnsi="Calibri" w:cs="Calibri"/>
                    <w:spacing w:val="-5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B549A" w14:textId="037EF303" w:rsidR="00B87C57" w:rsidRDefault="00BC01D8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73088" behindDoc="0" locked="0" layoutInCell="1" allowOverlap="1" wp14:anchorId="383D7D27" wp14:editId="2D3CFB5B">
          <wp:simplePos x="0" y="0"/>
          <wp:positionH relativeFrom="column">
            <wp:posOffset>309562</wp:posOffset>
          </wp:positionH>
          <wp:positionV relativeFrom="paragraph">
            <wp:posOffset>-97155</wp:posOffset>
          </wp:positionV>
          <wp:extent cx="971550" cy="1200655"/>
          <wp:effectExtent l="0" t="0" r="0" b="0"/>
          <wp:wrapNone/>
          <wp:docPr id="26" name="Picture 2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00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6857A702">
        <v:group id="_x0000_s2079" style="position:absolute;margin-left:128.3pt;margin-top:15.5pt;width:385.55pt;height:99.35pt;z-index:-251665408;mso-position-horizontal-relative:page;mso-position-vertical-relative:page" coordorigin="2566,310" coordsize="7711,1987">
          <v:shape id="_x0000_s2080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05AEE640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42.4pt;margin-top:24.75pt;width:357.25pt;height:75.9pt;z-index:-251664384;mso-position-horizontal-relative:page;mso-position-vertical-relative:page" filled="f" stroked="f">
          <v:textbox inset="0,0,0,0">
            <w:txbxContent>
              <w:p w14:paraId="74FB438E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665B9618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629A0C21" w14:textId="77777777" w:rsidR="00B87C57" w:rsidRDefault="00B87C57">
                <w:pPr>
                  <w:ind w:left="1580" w:right="1579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4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Au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t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umn</w:t>
                </w:r>
                <w:proofErr w:type="gramEnd"/>
                <w:r>
                  <w:rPr>
                    <w:rFonts w:ascii="Calibri" w:eastAsia="Calibri" w:hAnsi="Calibri" w:cs="Calibri"/>
                    <w:spacing w:val="-8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F8EE0" w14:textId="081B6CC3" w:rsidR="00B87C57" w:rsidRDefault="00BC01D8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74112" behindDoc="0" locked="0" layoutInCell="1" allowOverlap="1" wp14:anchorId="1F28276B" wp14:editId="03F6CD08">
          <wp:simplePos x="0" y="0"/>
          <wp:positionH relativeFrom="column">
            <wp:posOffset>304800</wp:posOffset>
          </wp:positionH>
          <wp:positionV relativeFrom="paragraph">
            <wp:posOffset>7620</wp:posOffset>
          </wp:positionV>
          <wp:extent cx="971550" cy="1200655"/>
          <wp:effectExtent l="0" t="0" r="0" b="0"/>
          <wp:wrapNone/>
          <wp:docPr id="27" name="Picture 2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00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1B1A1366">
        <v:group id="_x0000_s2075" style="position:absolute;margin-left:128.3pt;margin-top:15.5pt;width:385.55pt;height:99.35pt;z-index:-251663360;mso-position-horizontal-relative:page;mso-position-vertical-relative:page" coordorigin="2566,310" coordsize="7711,1987">
          <v:shape id="_x0000_s2076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5266EEEB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42.4pt;margin-top:24.75pt;width:357.25pt;height:75.9pt;z-index:-251662336;mso-position-horizontal-relative:page;mso-position-vertical-relative:page" filled="f" stroked="f">
          <v:textbox inset="0,0,0,0">
            <w:txbxContent>
              <w:p w14:paraId="323537EB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3EAEF103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5860D43C" w14:textId="77777777" w:rsidR="00B87C57" w:rsidRDefault="00B87C57">
                <w:pPr>
                  <w:ind w:left="1767" w:right="1766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4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Sp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r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ing</w:t>
                </w:r>
                <w:proofErr w:type="gramEnd"/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5E5EE" w14:textId="492ABF43" w:rsidR="00B87C57" w:rsidRDefault="00BC01D8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75136" behindDoc="0" locked="0" layoutInCell="1" allowOverlap="1" wp14:anchorId="07F83BB8" wp14:editId="246987C7">
          <wp:simplePos x="0" y="0"/>
          <wp:positionH relativeFrom="column">
            <wp:posOffset>395288</wp:posOffset>
          </wp:positionH>
          <wp:positionV relativeFrom="paragraph">
            <wp:posOffset>-30480</wp:posOffset>
          </wp:positionV>
          <wp:extent cx="971550" cy="1200655"/>
          <wp:effectExtent l="0" t="0" r="0" b="0"/>
          <wp:wrapNone/>
          <wp:docPr id="28" name="Picture 2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00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32598C14">
        <v:group id="_x0000_s2071" style="position:absolute;margin-left:128.3pt;margin-top:15.5pt;width:385.55pt;height:99.35pt;z-index:-251661312;mso-position-horizontal-relative:page;mso-position-vertical-relative:page" coordorigin="2566,310" coordsize="7711,1987">
          <v:shape id="_x0000_s2072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305FA8D1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42.4pt;margin-top:24.75pt;width:357.25pt;height:75.9pt;z-index:-251660288;mso-position-horizontal-relative:page;mso-position-vertical-relative:page" filled="f" stroked="f">
          <v:textbox inset="0,0,0,0">
            <w:txbxContent>
              <w:p w14:paraId="3C6EEF0D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06D59DD8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4C150BF5" w14:textId="77777777" w:rsidR="00B87C57" w:rsidRDefault="00B87C57">
                <w:pPr>
                  <w:ind w:left="1541" w:right="1542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4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Summer</w:t>
                </w:r>
                <w:proofErr w:type="gramEnd"/>
                <w:r>
                  <w:rPr>
                    <w:rFonts w:ascii="Calibri" w:eastAsia="Calibri" w:hAnsi="Calibri" w:cs="Calibri"/>
                    <w:spacing w:val="-5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28438" w14:textId="68AE9222" w:rsidR="00B87C57" w:rsidRDefault="00BC01D8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76160" behindDoc="0" locked="0" layoutInCell="1" allowOverlap="1" wp14:anchorId="0C291D76" wp14:editId="047F50B1">
          <wp:simplePos x="0" y="0"/>
          <wp:positionH relativeFrom="column">
            <wp:posOffset>319088</wp:posOffset>
          </wp:positionH>
          <wp:positionV relativeFrom="paragraph">
            <wp:posOffset>-30480</wp:posOffset>
          </wp:positionV>
          <wp:extent cx="971550" cy="1200655"/>
          <wp:effectExtent l="0" t="0" r="0" b="0"/>
          <wp:wrapNone/>
          <wp:docPr id="29" name="Picture 2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00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79E67BDF">
        <v:group id="_x0000_s2067" style="position:absolute;margin-left:128.3pt;margin-top:15.5pt;width:385.55pt;height:99.35pt;z-index:-251659264;mso-position-horizontal-relative:page;mso-position-vertical-relative:page" coordorigin="2566,310" coordsize="7711,1987">
          <v:shape id="_x0000_s2068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1A2B0E3A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42.4pt;margin-top:24.75pt;width:357.25pt;height:75.9pt;z-index:-251658240;mso-position-horizontal-relative:page;mso-position-vertical-relative:page" filled="f" stroked="f">
          <v:textbox inset="0,0,0,0">
            <w:txbxContent>
              <w:p w14:paraId="54D6A4C0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497B29C6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14FE6A79" w14:textId="77777777" w:rsidR="00B87C57" w:rsidRDefault="00B87C57">
                <w:pPr>
                  <w:ind w:left="1580" w:right="1579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5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Au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t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umn</w:t>
                </w:r>
                <w:proofErr w:type="gramEnd"/>
                <w:r>
                  <w:rPr>
                    <w:rFonts w:ascii="Calibri" w:eastAsia="Calibri" w:hAnsi="Calibri" w:cs="Calibri"/>
                    <w:spacing w:val="-8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FE100F" w14:textId="322F3802" w:rsidR="00B87C57" w:rsidRDefault="00704CD6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77184" behindDoc="0" locked="0" layoutInCell="1" allowOverlap="1" wp14:anchorId="58847905" wp14:editId="3DB8B62F">
          <wp:simplePos x="0" y="0"/>
          <wp:positionH relativeFrom="column">
            <wp:posOffset>390525</wp:posOffset>
          </wp:positionH>
          <wp:positionV relativeFrom="paragraph">
            <wp:posOffset>-11430</wp:posOffset>
          </wp:positionV>
          <wp:extent cx="971550" cy="1200655"/>
          <wp:effectExtent l="0" t="0" r="0" b="0"/>
          <wp:wrapNone/>
          <wp:docPr id="30" name="Picture 3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00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13690020">
        <v:group id="_x0000_s2063" style="position:absolute;margin-left:128.3pt;margin-top:15.5pt;width:385.55pt;height:99.35pt;z-index:-251657216;mso-position-horizontal-relative:page;mso-position-vertical-relative:page" coordorigin="2566,310" coordsize="7711,1987">
          <v:shape id="_x0000_s2064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3E36973A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42.4pt;margin-top:24.75pt;width:357.25pt;height:75.9pt;z-index:-251656192;mso-position-horizontal-relative:page;mso-position-vertical-relative:page" filled="f" stroked="f">
          <v:textbox inset="0,0,0,0">
            <w:txbxContent>
              <w:p w14:paraId="6F4B2AFC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31BCF8B6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399E3F00" w14:textId="77777777" w:rsidR="00B87C57" w:rsidRDefault="00B87C57">
                <w:pPr>
                  <w:ind w:left="1767" w:right="1766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5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Sp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r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ing</w:t>
                </w:r>
                <w:proofErr w:type="gramEnd"/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C5FEB" w14:textId="076D5643" w:rsidR="00B87C57" w:rsidRDefault="00704CD6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78208" behindDoc="0" locked="0" layoutInCell="1" allowOverlap="1" wp14:anchorId="08930A81" wp14:editId="364E71B6">
          <wp:simplePos x="0" y="0"/>
          <wp:positionH relativeFrom="column">
            <wp:posOffset>357188</wp:posOffset>
          </wp:positionH>
          <wp:positionV relativeFrom="paragraph">
            <wp:posOffset>-25717</wp:posOffset>
          </wp:positionV>
          <wp:extent cx="971550" cy="1200655"/>
          <wp:effectExtent l="0" t="0" r="0" b="0"/>
          <wp:wrapNone/>
          <wp:docPr id="31" name="Picture 3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00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40F4E866">
        <v:group id="_x0000_s2059" style="position:absolute;margin-left:128.3pt;margin-top:15.5pt;width:385.55pt;height:99.35pt;z-index:-251655168;mso-position-horizontal-relative:page;mso-position-vertical-relative:page" coordorigin="2566,310" coordsize="7711,1987">
          <v:shape id="_x0000_s2060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0E846DE5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42.4pt;margin-top:24.75pt;width:357.25pt;height:75.9pt;z-index:-251654144;mso-position-horizontal-relative:page;mso-position-vertical-relative:page" filled="f" stroked="f">
          <v:textbox inset="0,0,0,0">
            <w:txbxContent>
              <w:p w14:paraId="69043EF5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62F02E72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3332A567" w14:textId="77777777" w:rsidR="00B87C57" w:rsidRDefault="00B87C57">
                <w:pPr>
                  <w:ind w:left="1541" w:right="1542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5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Summer</w:t>
                </w:r>
                <w:proofErr w:type="gramEnd"/>
                <w:r>
                  <w:rPr>
                    <w:rFonts w:ascii="Calibri" w:eastAsia="Calibri" w:hAnsi="Calibri" w:cs="Calibri"/>
                    <w:spacing w:val="-5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F1D41" w14:textId="3D76B475" w:rsidR="00B87C57" w:rsidRDefault="00704CD6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79232" behindDoc="0" locked="0" layoutInCell="1" allowOverlap="1" wp14:anchorId="0DF5C60C" wp14:editId="601E0DAF">
          <wp:simplePos x="0" y="0"/>
          <wp:positionH relativeFrom="column">
            <wp:posOffset>290512</wp:posOffset>
          </wp:positionH>
          <wp:positionV relativeFrom="paragraph">
            <wp:posOffset>-44768</wp:posOffset>
          </wp:positionV>
          <wp:extent cx="971550" cy="1200655"/>
          <wp:effectExtent l="0" t="0" r="0" b="0"/>
          <wp:wrapNone/>
          <wp:docPr id="38" name="Picture 3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00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6CF1C22E">
        <v:group id="_x0000_s2055" style="position:absolute;margin-left:128.3pt;margin-top:15.5pt;width:385.55pt;height:99.35pt;z-index:-251653120;mso-position-horizontal-relative:page;mso-position-vertical-relative:page" coordorigin="2566,310" coordsize="7711,1987">
          <v:shape id="_x0000_s2056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11B35D6B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42.4pt;margin-top:24.75pt;width:357.25pt;height:75.9pt;z-index:-251652096;mso-position-horizontal-relative:page;mso-position-vertical-relative:page" filled="f" stroked="f">
          <v:textbox inset="0,0,0,0">
            <w:txbxContent>
              <w:p w14:paraId="59A51DB0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2E70DE47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3B0C0E81" w14:textId="77777777" w:rsidR="00B87C57" w:rsidRDefault="00B87C57">
                <w:pPr>
                  <w:ind w:left="1580" w:right="1579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6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Au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t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umn</w:t>
                </w:r>
                <w:proofErr w:type="gramEnd"/>
                <w:r>
                  <w:rPr>
                    <w:rFonts w:ascii="Calibri" w:eastAsia="Calibri" w:hAnsi="Calibri" w:cs="Calibri"/>
                    <w:spacing w:val="-8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B29CC" w14:textId="77777777" w:rsidR="00B87C57" w:rsidRDefault="00B87C57">
    <w:pPr>
      <w:spacing w:line="200" w:lineRule="exact"/>
    </w:pPr>
    <w:r>
      <w:rPr>
        <w:rFonts w:ascii="Arial" w:hAnsi="Arial"/>
        <w:b/>
        <w:noProof/>
        <w:sz w:val="32"/>
        <w:lang w:val="en-GB" w:eastAsia="en-GB"/>
      </w:rPr>
      <w:drawing>
        <wp:anchor distT="0" distB="0" distL="114300" distR="114300" simplePos="0" relativeHeight="251711488" behindDoc="1" locked="0" layoutInCell="1" allowOverlap="1" wp14:anchorId="29138B58" wp14:editId="6DD56EA8">
          <wp:simplePos x="0" y="0"/>
          <wp:positionH relativeFrom="margin">
            <wp:posOffset>304800</wp:posOffset>
          </wp:positionH>
          <wp:positionV relativeFrom="paragraph">
            <wp:posOffset>-13335</wp:posOffset>
          </wp:positionV>
          <wp:extent cx="1143884" cy="12763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884" cy="127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05F7">
      <w:pict w14:anchorId="30030C02">
        <v:group id="_x0000_s2051" style="position:absolute;margin-left:128.3pt;margin-top:15.5pt;width:385.55pt;height:99.35pt;z-index:-251651072;mso-position-horizontal-relative:page;mso-position-vertical-relative:page" coordorigin="2566,310" coordsize="7711,1987">
          <v:shape id="_x0000_s2052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7FF06EA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2.4pt;margin-top:24.75pt;width:357.25pt;height:75.9pt;z-index:-251650048;mso-position-horizontal-relative:page;mso-position-vertical-relative:page" filled="f" stroked="f">
          <v:textbox style="mso-next-textbox:#_x0000_s2049" inset="0,0,0,0">
            <w:txbxContent>
              <w:p w14:paraId="6EF87BE6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4DB62495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5FA6560C" w14:textId="77777777" w:rsidR="00B87C57" w:rsidRDefault="00B87C57">
                <w:pPr>
                  <w:ind w:left="1767" w:right="1766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6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Sp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r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ing</w:t>
                </w:r>
                <w:proofErr w:type="gramEnd"/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DD1F3" w14:textId="0C3D0A5C" w:rsidR="00B87C57" w:rsidRDefault="00BC01D8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4656" behindDoc="0" locked="0" layoutInCell="1" allowOverlap="1" wp14:anchorId="1CC32A97" wp14:editId="1E5BD379">
          <wp:simplePos x="0" y="0"/>
          <wp:positionH relativeFrom="column">
            <wp:posOffset>328613</wp:posOffset>
          </wp:positionH>
          <wp:positionV relativeFrom="paragraph">
            <wp:posOffset>-17463</wp:posOffset>
          </wp:positionV>
          <wp:extent cx="957263" cy="1182999"/>
          <wp:effectExtent l="0" t="0" r="0" b="0"/>
          <wp:wrapNone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263" cy="118299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3932D951">
        <v:group id="_x0000_s2119" style="position:absolute;margin-left:128.3pt;margin-top:15.5pt;width:385.55pt;height:99.35pt;z-index:-251685888;mso-position-horizontal-relative:page;mso-position-vertical-relative:page" coordorigin="2566,310" coordsize="7711,1987">
          <v:shape id="_x0000_s2120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6EC7CDFE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142.4pt;margin-top:24.75pt;width:357.25pt;height:75.9pt;z-index:-251684864;mso-position-horizontal-relative:page;mso-position-vertical-relative:page" filled="f" stroked="f">
          <v:textbox inset="0,0,0,0">
            <w:txbxContent>
              <w:p w14:paraId="13FA2F51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7FF5EC85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187FB011" w14:textId="77777777" w:rsidR="00B87C57" w:rsidRDefault="00B87C57">
                <w:pPr>
                  <w:ind w:left="1580" w:right="1579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1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Au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t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umn</w:t>
                </w:r>
                <w:proofErr w:type="gramEnd"/>
                <w:r>
                  <w:rPr>
                    <w:rFonts w:ascii="Calibri" w:eastAsia="Calibri" w:hAnsi="Calibri" w:cs="Calibri"/>
                    <w:spacing w:val="-8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43FC5" w14:textId="5320F5AC" w:rsidR="00B87C57" w:rsidRDefault="00BC01D8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5680" behindDoc="0" locked="0" layoutInCell="1" allowOverlap="1" wp14:anchorId="327DBBA0" wp14:editId="44BDD980">
          <wp:simplePos x="0" y="0"/>
          <wp:positionH relativeFrom="column">
            <wp:posOffset>261938</wp:posOffset>
          </wp:positionH>
          <wp:positionV relativeFrom="paragraph">
            <wp:posOffset>-22225</wp:posOffset>
          </wp:positionV>
          <wp:extent cx="971550" cy="1200655"/>
          <wp:effectExtent l="0" t="0" r="0" b="0"/>
          <wp:wrapNone/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121" cy="120630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5E6A7B3E">
        <v:group id="_x0000_s2115" style="position:absolute;margin-left:128.3pt;margin-top:15.5pt;width:385.55pt;height:99.35pt;z-index:-251683840;mso-position-horizontal-relative:page;mso-position-vertical-relative:page" coordorigin="2566,310" coordsize="7711,1987">
          <v:shape id="_x0000_s2116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3606E126"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42.4pt;margin-top:24.75pt;width:357.25pt;height:75.9pt;z-index:-251682816;mso-position-horizontal-relative:page;mso-position-vertical-relative:page" filled="f" stroked="f">
          <v:textbox inset="0,0,0,0">
            <w:txbxContent>
              <w:p w14:paraId="058E1C15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37D81118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771499C9" w14:textId="77777777" w:rsidR="00B87C57" w:rsidRDefault="00B87C57">
                <w:pPr>
                  <w:ind w:left="1767" w:right="1769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1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Au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t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umn</w:t>
                </w:r>
                <w:proofErr w:type="gramEnd"/>
                <w:r>
                  <w:rPr>
                    <w:rFonts w:ascii="Calibri" w:eastAsia="Calibri" w:hAnsi="Calibri" w:cs="Calibri"/>
                    <w:spacing w:val="-5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24DBC" w14:textId="2372CFF4" w:rsidR="00B87C57" w:rsidRDefault="00BC01D8">
    <w:pPr>
      <w:spacing w:line="200" w:lineRule="exact"/>
    </w:pPr>
    <w:r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6704" behindDoc="0" locked="0" layoutInCell="1" allowOverlap="1" wp14:anchorId="06A081E9" wp14:editId="0248F970">
          <wp:simplePos x="0" y="0"/>
          <wp:positionH relativeFrom="column">
            <wp:posOffset>304800</wp:posOffset>
          </wp:positionH>
          <wp:positionV relativeFrom="paragraph">
            <wp:posOffset>-25717</wp:posOffset>
          </wp:positionV>
          <wp:extent cx="971550" cy="1200655"/>
          <wp:effectExtent l="0" t="0" r="0" b="0"/>
          <wp:wrapNone/>
          <wp:docPr id="16" name="Picture 1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00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5F7">
      <w:pict w14:anchorId="29F0A9BA">
        <v:group id="_x0000_s2111" style="position:absolute;margin-left:128.3pt;margin-top:15.5pt;width:385.55pt;height:99.35pt;z-index:-251681792;mso-position-horizontal-relative:page;mso-position-vertical-relative:page" coordorigin="2566,310" coordsize="7711,1987">
          <v:shape id="_x0000_s2112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10AC1486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42.4pt;margin-top:24.75pt;width:357.25pt;height:75.9pt;z-index:-251680768;mso-position-horizontal-relative:page;mso-position-vertical-relative:page" filled="f" stroked="f">
          <v:textbox inset="0,0,0,0">
            <w:txbxContent>
              <w:p w14:paraId="3A558DA5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7F27D1B9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35A59DCB" w14:textId="77777777" w:rsidR="00B87C57" w:rsidRDefault="00B87C57">
                <w:pPr>
                  <w:ind w:left="1767" w:right="1766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1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Sp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r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ing</w:t>
                </w:r>
                <w:proofErr w:type="gramEnd"/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3E451" w14:textId="70F91E4C" w:rsidR="00B87C57" w:rsidRDefault="00BC01D8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59776" behindDoc="0" locked="0" layoutInCell="1" allowOverlap="1" wp14:anchorId="15231B52" wp14:editId="73714A31">
          <wp:simplePos x="0" y="0"/>
          <wp:positionH relativeFrom="column">
            <wp:posOffset>323850</wp:posOffset>
          </wp:positionH>
          <wp:positionV relativeFrom="paragraph">
            <wp:posOffset>-55563</wp:posOffset>
          </wp:positionV>
          <wp:extent cx="975360" cy="1200785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120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05F7">
      <w:pict w14:anchorId="6A7D80E2">
        <v:group id="_x0000_s2107" style="position:absolute;margin-left:128.3pt;margin-top:15.5pt;width:385.55pt;height:99.35pt;z-index:-251679744;mso-position-horizontal-relative:page;mso-position-vertical-relative:page" coordorigin="2566,310" coordsize="7711,1987">
          <v:shape id="_x0000_s2108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6BC654B6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142.4pt;margin-top:24.75pt;width:357.25pt;height:75.9pt;z-index:-251678720;mso-position-horizontal-relative:page;mso-position-vertical-relative:page" filled="f" stroked="f">
          <v:textbox inset="0,0,0,0">
            <w:txbxContent>
              <w:p w14:paraId="6C7528E3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65AE7C55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71E4AA0F" w14:textId="77777777" w:rsidR="00B87C57" w:rsidRDefault="00B87C57">
                <w:pPr>
                  <w:ind w:left="1541" w:right="1542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1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Summer</w:t>
                </w:r>
                <w:proofErr w:type="gramEnd"/>
                <w:r>
                  <w:rPr>
                    <w:rFonts w:ascii="Calibri" w:eastAsia="Calibri" w:hAnsi="Calibri" w:cs="Calibri"/>
                    <w:spacing w:val="-5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0B544" w14:textId="39B0F979" w:rsidR="00B87C57" w:rsidRDefault="00BC01D8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62848" behindDoc="0" locked="0" layoutInCell="1" allowOverlap="1" wp14:anchorId="322C064C" wp14:editId="15C20D4D">
          <wp:simplePos x="0" y="0"/>
          <wp:positionH relativeFrom="column">
            <wp:posOffset>319088</wp:posOffset>
          </wp:positionH>
          <wp:positionV relativeFrom="paragraph">
            <wp:posOffset>-69850</wp:posOffset>
          </wp:positionV>
          <wp:extent cx="975360" cy="1200785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120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05F7">
      <w:pict w14:anchorId="26E1A8EA">
        <v:group id="_x0000_s2103" style="position:absolute;margin-left:128.3pt;margin-top:15.5pt;width:385.55pt;height:99.35pt;z-index:-251677696;mso-position-horizontal-relative:page;mso-position-vertical-relative:page" coordorigin="2566,310" coordsize="7711,1987">
          <v:shape id="_x0000_s2104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3A19D2EE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142.4pt;margin-top:24.75pt;width:357.25pt;height:75.9pt;z-index:-251676672;mso-position-horizontal-relative:page;mso-position-vertical-relative:page" filled="f" stroked="f">
          <v:textbox inset="0,0,0,0">
            <w:txbxContent>
              <w:p w14:paraId="44B6B0A1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2FA2DD24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160A80F4" w14:textId="77777777" w:rsidR="00B87C57" w:rsidRDefault="00B87C57">
                <w:pPr>
                  <w:ind w:left="1580" w:right="1579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Au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t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umn</w:t>
                </w:r>
                <w:proofErr w:type="gramEnd"/>
                <w:r>
                  <w:rPr>
                    <w:rFonts w:ascii="Calibri" w:eastAsia="Calibri" w:hAnsi="Calibri" w:cs="Calibri"/>
                    <w:spacing w:val="-8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78677" w14:textId="5D5DD98A" w:rsidR="00B87C57" w:rsidRDefault="00BC01D8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64896" behindDoc="0" locked="0" layoutInCell="1" allowOverlap="1" wp14:anchorId="3334BA0D" wp14:editId="7634E4C3">
          <wp:simplePos x="0" y="0"/>
          <wp:positionH relativeFrom="column">
            <wp:posOffset>266700</wp:posOffset>
          </wp:positionH>
          <wp:positionV relativeFrom="paragraph">
            <wp:posOffset>-12700</wp:posOffset>
          </wp:positionV>
          <wp:extent cx="975360" cy="1200785"/>
          <wp:effectExtent l="0" t="0" r="0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120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05F7">
      <w:pict w14:anchorId="16460B76">
        <v:group id="_x0000_s2099" style="position:absolute;margin-left:128.3pt;margin-top:15.5pt;width:385.55pt;height:99.35pt;z-index:-251675648;mso-position-horizontal-relative:page;mso-position-vertical-relative:page" coordorigin="2566,310" coordsize="7711,1987">
          <v:shape id="_x0000_s2100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18327DAB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42.4pt;margin-top:24.75pt;width:357.25pt;height:75.9pt;z-index:-251674624;mso-position-horizontal-relative:page;mso-position-vertical-relative:page" filled="f" stroked="f">
          <v:textbox inset="0,0,0,0">
            <w:txbxContent>
              <w:p w14:paraId="5A324B8D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56895855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6E0E953C" w14:textId="77777777" w:rsidR="00B87C57" w:rsidRDefault="00B87C57">
                <w:pPr>
                  <w:ind w:left="1767" w:right="1766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Sp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r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ing</w:t>
                </w:r>
                <w:proofErr w:type="gramEnd"/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DC777" w14:textId="48CD1082" w:rsidR="00B87C57" w:rsidRDefault="00BC01D8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66944" behindDoc="0" locked="0" layoutInCell="1" allowOverlap="1" wp14:anchorId="3CD8F416" wp14:editId="45550F74">
          <wp:simplePos x="0" y="0"/>
          <wp:positionH relativeFrom="column">
            <wp:posOffset>285750</wp:posOffset>
          </wp:positionH>
          <wp:positionV relativeFrom="paragraph">
            <wp:posOffset>-69850</wp:posOffset>
          </wp:positionV>
          <wp:extent cx="975360" cy="1200785"/>
          <wp:effectExtent l="0" t="0" r="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120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05F7">
      <w:pict w14:anchorId="656C4EF6">
        <v:group id="_x0000_s2095" style="position:absolute;margin-left:128.3pt;margin-top:15.5pt;width:385.55pt;height:99.35pt;z-index:-251673600;mso-position-horizontal-relative:page;mso-position-vertical-relative:page" coordorigin="2566,310" coordsize="7711,1987">
          <v:shape id="_x0000_s2096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071E3107"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42.4pt;margin-top:24.75pt;width:357.25pt;height:75.9pt;z-index:-251672576;mso-position-horizontal-relative:page;mso-position-vertical-relative:page" filled="f" stroked="f">
          <v:textbox inset="0,0,0,0">
            <w:txbxContent>
              <w:p w14:paraId="0BD66FE9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3C8FE6B5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779275E8" w14:textId="77777777" w:rsidR="00B87C57" w:rsidRDefault="00B87C57">
                <w:pPr>
                  <w:ind w:left="1541" w:right="1542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2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Summer</w:t>
                </w:r>
                <w:proofErr w:type="gramEnd"/>
                <w:r>
                  <w:rPr>
                    <w:rFonts w:ascii="Calibri" w:eastAsia="Calibri" w:hAnsi="Calibri" w:cs="Calibri"/>
                    <w:spacing w:val="-5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D83CB" w14:textId="0F65ED1E" w:rsidR="00B87C57" w:rsidRDefault="00BC01D8">
    <w:pPr>
      <w:spacing w:line="200" w:lineRule="exact"/>
    </w:pPr>
    <w:r>
      <w:rPr>
        <w:noProof/>
        <w:lang w:val="en-GB" w:eastAsia="en-GB"/>
      </w:rPr>
      <w:drawing>
        <wp:anchor distT="0" distB="0" distL="114300" distR="114300" simplePos="0" relativeHeight="251668992" behindDoc="0" locked="0" layoutInCell="1" allowOverlap="1" wp14:anchorId="76B605CF" wp14:editId="46286D3B">
          <wp:simplePos x="0" y="0"/>
          <wp:positionH relativeFrom="column">
            <wp:posOffset>295275</wp:posOffset>
          </wp:positionH>
          <wp:positionV relativeFrom="paragraph">
            <wp:posOffset>-31750</wp:posOffset>
          </wp:positionV>
          <wp:extent cx="975360" cy="1200785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120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05F7">
      <w:pict w14:anchorId="7B41A68E">
        <v:group id="_x0000_s2091" style="position:absolute;margin-left:128.3pt;margin-top:15.5pt;width:385.55pt;height:99.35pt;z-index:-251671552;mso-position-horizontal-relative:page;mso-position-vertical-relative:page" coordorigin="2566,310" coordsize="7711,1987">
          <v:shape id="_x0000_s2092" style="position:absolute;left:2566;top:310;width:7711;height:1987" coordorigin="2566,310" coordsize="7711,1987" path="m2566,2297r7711,l10277,310r-7711,l2566,2297xe" filled="f" strokecolor="#717ba2" strokeweight=".48pt">
            <v:path arrowok="t"/>
          </v:shape>
          <w10:wrap anchorx="page" anchory="page"/>
        </v:group>
      </w:pict>
    </w:r>
    <w:r w:rsidR="005305F7">
      <w:pict w14:anchorId="209F8C59"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42.4pt;margin-top:24.75pt;width:357.25pt;height:75.9pt;z-index:-251670528;mso-position-horizontal-relative:page;mso-position-vertical-relative:page" filled="f" stroked="f">
          <v:textbox inset="0,0,0,0">
            <w:txbxContent>
              <w:p w14:paraId="5F7A9D2B" w14:textId="77777777" w:rsidR="00B87C57" w:rsidRDefault="00B87C57">
                <w:pPr>
                  <w:spacing w:line="620" w:lineRule="exact"/>
                  <w:ind w:left="-45" w:right="-45"/>
                  <w:jc w:val="center"/>
                  <w:rPr>
                    <w:sz w:val="60"/>
                    <w:szCs w:val="60"/>
                  </w:rPr>
                </w:pPr>
                <w:r>
                  <w:rPr>
                    <w:sz w:val="60"/>
                    <w:szCs w:val="60"/>
                  </w:rPr>
                  <w:t>Key</w:t>
                </w:r>
                <w:r>
                  <w:rPr>
                    <w:spacing w:val="104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Instant</w:t>
                </w:r>
                <w:r>
                  <w:rPr>
                    <w:spacing w:val="13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1"/>
                    <w:sz w:val="60"/>
                    <w:szCs w:val="60"/>
                  </w:rPr>
                  <w:t>Recall</w:t>
                </w:r>
                <w:r>
                  <w:rPr>
                    <w:spacing w:val="-79"/>
                    <w:w w:val="121"/>
                    <w:sz w:val="60"/>
                    <w:szCs w:val="60"/>
                  </w:rPr>
                  <w:t xml:space="preserve"> </w:t>
                </w:r>
                <w:r>
                  <w:rPr>
                    <w:w w:val="125"/>
                    <w:sz w:val="60"/>
                    <w:szCs w:val="60"/>
                  </w:rPr>
                  <w:t>Facts</w:t>
                </w:r>
              </w:p>
              <w:p w14:paraId="7DEC7174" w14:textId="77777777" w:rsidR="00B87C57" w:rsidRDefault="00B87C57">
                <w:pPr>
                  <w:spacing w:before="1" w:line="240" w:lineRule="exact"/>
                  <w:rPr>
                    <w:sz w:val="24"/>
                    <w:szCs w:val="24"/>
                  </w:rPr>
                </w:pPr>
              </w:p>
              <w:p w14:paraId="72C9727D" w14:textId="77777777" w:rsidR="00B87C57" w:rsidRDefault="00B87C57">
                <w:pPr>
                  <w:ind w:left="1580" w:right="1579"/>
                  <w:jc w:val="center"/>
                  <w:rPr>
                    <w:rFonts w:ascii="Calibri" w:eastAsia="Calibri" w:hAnsi="Calibri" w:cs="Calibri"/>
                    <w:sz w:val="52"/>
                    <w:szCs w:val="52"/>
                  </w:rPr>
                </w:pPr>
                <w:r>
                  <w:rPr>
                    <w:rFonts w:ascii="Calibri" w:eastAsia="Calibri" w:hAnsi="Calibri" w:cs="Calibri"/>
                    <w:spacing w:val="-37"/>
                    <w:sz w:val="52"/>
                    <w:szCs w:val="52"/>
                  </w:rPr>
                  <w:t>Y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ear</w:t>
                </w:r>
                <w:r>
                  <w:rPr>
                    <w:rFonts w:ascii="Calibri" w:eastAsia="Calibri" w:hAnsi="Calibri" w:cs="Calibri"/>
                    <w:spacing w:val="-1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3</w:t>
                </w:r>
                <w:r>
                  <w:rPr>
                    <w:rFonts w:ascii="Calibri" w:eastAsia="Calibri" w:hAnsi="Calibri" w:cs="Calibri"/>
                    <w:spacing w:val="-2"/>
                    <w:sz w:val="52"/>
                    <w:szCs w:val="5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–</w:t>
                </w:r>
                <w:r>
                  <w:rPr>
                    <w:rFonts w:ascii="Calibri" w:eastAsia="Calibri" w:hAnsi="Calibri" w:cs="Calibri"/>
                    <w:spacing w:val="2"/>
                    <w:sz w:val="52"/>
                    <w:szCs w:val="52"/>
                  </w:rPr>
                  <w:t xml:space="preserve"> </w:t>
                </w:r>
                <w:proofErr w:type="gramStart"/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Au</w:t>
                </w:r>
                <w:r>
                  <w:rPr>
                    <w:rFonts w:ascii="Calibri" w:eastAsia="Calibri" w:hAnsi="Calibri" w:cs="Calibri"/>
                    <w:spacing w:val="1"/>
                    <w:sz w:val="52"/>
                    <w:szCs w:val="52"/>
                  </w:rPr>
                  <w:t>t</w:t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t>umn</w:t>
                </w:r>
                <w:proofErr w:type="gramEnd"/>
                <w:r>
                  <w:rPr>
                    <w:rFonts w:ascii="Calibri" w:eastAsia="Calibri" w:hAnsi="Calibri" w:cs="Calibri"/>
                    <w:spacing w:val="-8"/>
                    <w:sz w:val="52"/>
                    <w:szCs w:val="5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sz w:val="52"/>
                    <w:szCs w:val="52"/>
                  </w:rPr>
                  <w:instrText xml:space="preserve"> PAGE </w:instrText>
                </w:r>
                <w:r>
                  <w:fldChar w:fldCharType="separate"/>
                </w:r>
                <w:r w:rsidR="005305F7">
                  <w:rPr>
                    <w:rFonts w:ascii="Calibri" w:eastAsia="Calibri" w:hAnsi="Calibri" w:cs="Calibri"/>
                    <w:noProof/>
                    <w:sz w:val="52"/>
                    <w:szCs w:val="5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5441F"/>
    <w:multiLevelType w:val="multilevel"/>
    <w:tmpl w:val="4F86276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E85"/>
    <w:rsid w:val="000A0801"/>
    <w:rsid w:val="00371BEB"/>
    <w:rsid w:val="005305F7"/>
    <w:rsid w:val="00543717"/>
    <w:rsid w:val="00582A66"/>
    <w:rsid w:val="00704CD6"/>
    <w:rsid w:val="009C3153"/>
    <w:rsid w:val="009F76B2"/>
    <w:rsid w:val="00A90E85"/>
    <w:rsid w:val="00A95B41"/>
    <w:rsid w:val="00AA79A2"/>
    <w:rsid w:val="00B87C57"/>
    <w:rsid w:val="00BC01D8"/>
    <w:rsid w:val="00C446BE"/>
    <w:rsid w:val="00E31D14"/>
    <w:rsid w:val="00EC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."/>
  <w:listSeparator w:val=","/>
  <w14:docId w14:val="06FC69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customStyle="1" w:styleId="Default">
    <w:name w:val="Default"/>
    <w:rsid w:val="009C315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71B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BEB"/>
  </w:style>
  <w:style w:type="paragraph" w:styleId="Footer">
    <w:name w:val="footer"/>
    <w:basedOn w:val="Normal"/>
    <w:link w:val="FooterChar"/>
    <w:uiPriority w:val="99"/>
    <w:unhideWhenUsed/>
    <w:rsid w:val="00371B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BEB"/>
  </w:style>
  <w:style w:type="character" w:styleId="Hyperlink">
    <w:name w:val="Hyperlink"/>
    <w:basedOn w:val="DefaultParagraphFont"/>
    <w:uiPriority w:val="99"/>
    <w:unhideWhenUsed/>
    <w:rsid w:val="00B87C5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customStyle="1" w:styleId="Default">
    <w:name w:val="Default"/>
    <w:rsid w:val="009C315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71B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BEB"/>
  </w:style>
  <w:style w:type="paragraph" w:styleId="Footer">
    <w:name w:val="footer"/>
    <w:basedOn w:val="Normal"/>
    <w:link w:val="FooterChar"/>
    <w:uiPriority w:val="99"/>
    <w:unhideWhenUsed/>
    <w:rsid w:val="00371B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BEB"/>
  </w:style>
  <w:style w:type="character" w:styleId="Hyperlink">
    <w:name w:val="Hyperlink"/>
    <w:basedOn w:val="DefaultParagraphFont"/>
    <w:uiPriority w:val="99"/>
    <w:unhideWhenUsed/>
    <w:rsid w:val="00B87C5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yperlink" Target="http://www.multiplication.com" TargetMode="External"/><Relationship Id="rId26" Type="http://schemas.openxmlformats.org/officeDocument/2006/relationships/hyperlink" Target="http://www.multiplication.com" TargetMode="External"/><Relationship Id="rId39" Type="http://schemas.openxmlformats.org/officeDocument/2006/relationships/hyperlink" Target="http://nrich.maths.org/1151" TargetMode="External"/><Relationship Id="rId51" Type="http://schemas.openxmlformats.org/officeDocument/2006/relationships/image" Target="media/image80.png"/><Relationship Id="rId3" Type="http://schemas.microsoft.com/office/2007/relationships/stylesWithEffects" Target="stylesWithEffects.xml"/><Relationship Id="rId21" Type="http://schemas.openxmlformats.org/officeDocument/2006/relationships/header" Target="header11.xml"/><Relationship Id="rId34" Type="http://schemas.openxmlformats.org/officeDocument/2006/relationships/header" Target="header16.xml"/><Relationship Id="rId42" Type="http://schemas.openxmlformats.org/officeDocument/2006/relationships/header" Target="header18.xml"/><Relationship Id="rId47" Type="http://schemas.openxmlformats.org/officeDocument/2006/relationships/image" Target="media/image60.png"/><Relationship Id="rId50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33" Type="http://schemas.openxmlformats.org/officeDocument/2006/relationships/hyperlink" Target="http://www.multiplication.com" TargetMode="External"/><Relationship Id="rId38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41" Type="http://schemas.openxmlformats.org/officeDocument/2006/relationships/hyperlink" Target="http://www.multiplication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32" Type="http://schemas.openxmlformats.org/officeDocument/2006/relationships/header" Target="header15.xml"/><Relationship Id="rId40" Type="http://schemas.openxmlformats.org/officeDocument/2006/relationships/hyperlink" Target="http://www.multiplication.com" TargetMode="External"/><Relationship Id="rId45" Type="http://schemas.openxmlformats.org/officeDocument/2006/relationships/image" Target="media/image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ultiplication.com" TargetMode="External"/><Relationship Id="rId23" Type="http://schemas.openxmlformats.org/officeDocument/2006/relationships/header" Target="header12.xml"/><Relationship Id="rId36" Type="http://schemas.openxmlformats.org/officeDocument/2006/relationships/image" Target="media/image5.png"/><Relationship Id="rId49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header" Target="header9.xml"/><Relationship Id="rId31" Type="http://schemas.openxmlformats.org/officeDocument/2006/relationships/image" Target="media/image40.png"/><Relationship Id="rId44" Type="http://schemas.openxmlformats.org/officeDocument/2006/relationships/hyperlink" Target="http://www.fun4thebrain.com/beyondfacts/gcfsketch.html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yperlink" Target="http://www.multiplication.com" TargetMode="External"/><Relationship Id="rId27" Type="http://schemas.openxmlformats.org/officeDocument/2006/relationships/image" Target="media/image4.png"/><Relationship Id="rId35" Type="http://schemas.openxmlformats.org/officeDocument/2006/relationships/header" Target="header17.xml"/><Relationship Id="rId43" Type="http://schemas.openxmlformats.org/officeDocument/2006/relationships/hyperlink" Target="http://www.multiplication.com" TargetMode="External"/><Relationship Id="rId48" Type="http://schemas.openxmlformats.org/officeDocument/2006/relationships/header" Target="header1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6701</Words>
  <Characters>38200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Coates</dc:creator>
  <cp:lastModifiedBy>J Jobling</cp:lastModifiedBy>
  <cp:revision>4</cp:revision>
  <dcterms:created xsi:type="dcterms:W3CDTF">2021-11-03T14:49:00Z</dcterms:created>
  <dcterms:modified xsi:type="dcterms:W3CDTF">2021-11-08T10:31:00Z</dcterms:modified>
</cp:coreProperties>
</file>